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088" w:rsidRPr="00944ABE" w:rsidRDefault="00AC059A" w:rsidP="000D2088">
      <w:pPr>
        <w:tabs>
          <w:tab w:val="left" w:pos="7845"/>
        </w:tabs>
        <w:autoSpaceDE w:val="0"/>
        <w:jc w:val="center"/>
      </w:pPr>
      <w:r w:rsidRPr="00944ABE">
        <w:rPr>
          <w:noProof/>
          <w:lang w:eastAsia="ru-RU"/>
        </w:rPr>
        <w:drawing>
          <wp:inline distT="0" distB="0" distL="0" distR="0">
            <wp:extent cx="561975" cy="676275"/>
            <wp:effectExtent l="19050" t="0" r="9525" b="0"/>
            <wp:docPr id="1" name="Рисунок 6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88" w:rsidRPr="00944ABE" w:rsidRDefault="000D2088" w:rsidP="000D2088">
      <w:pPr>
        <w:pStyle w:val="3"/>
        <w:rPr>
          <w:szCs w:val="28"/>
        </w:rPr>
      </w:pPr>
      <w:r w:rsidRPr="00944ABE">
        <w:rPr>
          <w:szCs w:val="28"/>
        </w:rPr>
        <w:t>АДМИНИСТРАЦИЯ</w:t>
      </w:r>
    </w:p>
    <w:p w:rsidR="000D2088" w:rsidRPr="00944ABE" w:rsidRDefault="000D2088" w:rsidP="000D2088">
      <w:pPr>
        <w:pStyle w:val="3"/>
        <w:rPr>
          <w:szCs w:val="28"/>
        </w:rPr>
      </w:pPr>
      <w:r w:rsidRPr="00944ABE">
        <w:rPr>
          <w:szCs w:val="28"/>
        </w:rPr>
        <w:t>ПАЛЕХСКОГО МУНИЦИПАЛЬНОГО РАЙОНА</w:t>
      </w:r>
    </w:p>
    <w:p w:rsidR="000D2088" w:rsidRPr="00944ABE" w:rsidRDefault="000D2088" w:rsidP="000D2088">
      <w:pPr>
        <w:tabs>
          <w:tab w:val="left" w:pos="7845"/>
        </w:tabs>
        <w:autoSpaceDE w:val="0"/>
        <w:jc w:val="center"/>
        <w:rPr>
          <w:sz w:val="28"/>
          <w:szCs w:val="28"/>
        </w:rPr>
      </w:pPr>
      <w:r w:rsidRPr="00944ABE">
        <w:rPr>
          <w:sz w:val="28"/>
          <w:szCs w:val="28"/>
        </w:rPr>
        <w:t>_______________________________________________________________</w:t>
      </w:r>
    </w:p>
    <w:p w:rsidR="000D2088" w:rsidRPr="00944ABE" w:rsidRDefault="000D2088" w:rsidP="001F67DB">
      <w:pPr>
        <w:pStyle w:val="22"/>
        <w:spacing w:line="240" w:lineRule="auto"/>
        <w:ind w:left="0"/>
        <w:jc w:val="center"/>
        <w:rPr>
          <w:rFonts w:ascii="Times New Roman" w:hAnsi="Times New Roman"/>
          <w:b/>
        </w:rPr>
      </w:pPr>
      <w:r w:rsidRPr="00944ABE">
        <w:rPr>
          <w:rFonts w:ascii="Times New Roman" w:hAnsi="Times New Roman"/>
          <w:b/>
          <w:sz w:val="28"/>
          <w:szCs w:val="28"/>
        </w:rPr>
        <w:t>ПОСТАНОВЛЕНИЕ</w:t>
      </w:r>
    </w:p>
    <w:p w:rsidR="001F67DB" w:rsidRPr="00944ABE" w:rsidRDefault="001F67DB" w:rsidP="001F67DB">
      <w:pPr>
        <w:pStyle w:val="22"/>
        <w:spacing w:line="240" w:lineRule="auto"/>
        <w:ind w:left="0"/>
        <w:jc w:val="center"/>
        <w:rPr>
          <w:rFonts w:ascii="Times New Roman" w:hAnsi="Times New Roman"/>
          <w:b/>
        </w:rPr>
      </w:pPr>
    </w:p>
    <w:p w:rsidR="000D2088" w:rsidRPr="00944ABE" w:rsidRDefault="00BA54AF" w:rsidP="000D2088">
      <w:pPr>
        <w:jc w:val="center"/>
        <w:rPr>
          <w:sz w:val="28"/>
          <w:szCs w:val="28"/>
        </w:rPr>
      </w:pPr>
      <w:r w:rsidRPr="00BA54AF">
        <w:rPr>
          <w:rFonts w:ascii="Calibri" w:hAnsi="Calibri"/>
          <w:sz w:val="28"/>
          <w:szCs w:val="28"/>
        </w:rPr>
        <w:pict>
          <v:line id="_x0000_s1026" style="position:absolute;left:0;text-align:left;z-index:251585536" from="274.7pt,8.35pt" to="274.7pt,8.35pt" strokeweight=".71mm">
            <v:stroke joinstyle="miter"/>
          </v:line>
        </w:pict>
      </w:r>
      <w:r w:rsidR="00A50B26">
        <w:rPr>
          <w:sz w:val="28"/>
          <w:szCs w:val="28"/>
        </w:rPr>
        <w:t>от</w:t>
      </w:r>
      <w:r w:rsidR="00E750DE">
        <w:rPr>
          <w:sz w:val="28"/>
          <w:szCs w:val="28"/>
        </w:rPr>
        <w:t xml:space="preserve"> 27.02.2020</w:t>
      </w:r>
      <w:r w:rsidR="00A50B26">
        <w:rPr>
          <w:sz w:val="28"/>
          <w:szCs w:val="28"/>
        </w:rPr>
        <w:t xml:space="preserve"> </w:t>
      </w:r>
      <w:r w:rsidR="000D2088" w:rsidRPr="00944ABE">
        <w:rPr>
          <w:sz w:val="28"/>
          <w:szCs w:val="28"/>
        </w:rPr>
        <w:t xml:space="preserve">№ </w:t>
      </w:r>
      <w:r w:rsidR="00E750DE">
        <w:rPr>
          <w:sz w:val="28"/>
          <w:szCs w:val="28"/>
        </w:rPr>
        <w:t>119</w:t>
      </w:r>
      <w:r w:rsidR="0034693F" w:rsidRPr="00944ABE">
        <w:rPr>
          <w:sz w:val="28"/>
          <w:szCs w:val="28"/>
        </w:rPr>
        <w:t>-п</w:t>
      </w:r>
    </w:p>
    <w:p w:rsidR="001F67DB" w:rsidRPr="00944ABE" w:rsidRDefault="001F67DB" w:rsidP="000D2088">
      <w:pPr>
        <w:jc w:val="center"/>
        <w:rPr>
          <w:sz w:val="28"/>
          <w:szCs w:val="28"/>
        </w:rPr>
      </w:pPr>
    </w:p>
    <w:p w:rsidR="00A50B26" w:rsidRDefault="00791C00" w:rsidP="00A50B26">
      <w:pPr>
        <w:ind w:firstLine="709"/>
        <w:jc w:val="center"/>
        <w:rPr>
          <w:rStyle w:val="a8"/>
          <w:b/>
          <w:color w:val="000000"/>
          <w:sz w:val="28"/>
          <w:szCs w:val="28"/>
        </w:rPr>
      </w:pPr>
      <w:r w:rsidRPr="00944ABE">
        <w:rPr>
          <w:b/>
          <w:bCs/>
          <w:sz w:val="28"/>
          <w:szCs w:val="28"/>
        </w:rPr>
        <w:t>«Об утверждении реестра и схемы мест размещения контейнерных площадок для временного хранения твердых коммунальных отходов  на территории</w:t>
      </w:r>
      <w:r w:rsidR="00A50B26">
        <w:rPr>
          <w:b/>
          <w:bCs/>
          <w:sz w:val="28"/>
          <w:szCs w:val="28"/>
        </w:rPr>
        <w:t xml:space="preserve"> </w:t>
      </w:r>
      <w:r w:rsidR="00A50B26">
        <w:rPr>
          <w:rStyle w:val="a8"/>
          <w:b/>
          <w:color w:val="000000"/>
          <w:sz w:val="28"/>
          <w:szCs w:val="28"/>
        </w:rPr>
        <w:t>Палехского</w:t>
      </w:r>
    </w:p>
    <w:p w:rsidR="000D2088" w:rsidRPr="00A50B26" w:rsidRDefault="000D2088" w:rsidP="00A50B26">
      <w:pPr>
        <w:ind w:firstLine="709"/>
        <w:jc w:val="center"/>
        <w:rPr>
          <w:rStyle w:val="a8"/>
          <w:b/>
          <w:bCs/>
          <w:sz w:val="28"/>
          <w:szCs w:val="28"/>
        </w:rPr>
      </w:pPr>
      <w:r w:rsidRPr="00944ABE">
        <w:rPr>
          <w:rStyle w:val="a8"/>
          <w:b/>
          <w:color w:val="000000"/>
          <w:sz w:val="28"/>
          <w:szCs w:val="28"/>
        </w:rPr>
        <w:t>муниципального района</w:t>
      </w:r>
      <w:r w:rsidR="00791C00" w:rsidRPr="00944ABE">
        <w:rPr>
          <w:rStyle w:val="a8"/>
          <w:b/>
          <w:color w:val="000000"/>
          <w:sz w:val="28"/>
          <w:szCs w:val="28"/>
        </w:rPr>
        <w:t>»</w:t>
      </w:r>
    </w:p>
    <w:p w:rsidR="000D2088" w:rsidRPr="00944ABE" w:rsidRDefault="000D2088" w:rsidP="000D2088">
      <w:pPr>
        <w:ind w:left="15" w:right="15" w:firstLine="555"/>
        <w:jc w:val="center"/>
        <w:rPr>
          <w:sz w:val="28"/>
          <w:szCs w:val="28"/>
          <w:lang w:eastAsia="ar-SA"/>
        </w:rPr>
      </w:pPr>
    </w:p>
    <w:p w:rsidR="000D2088" w:rsidRPr="00944ABE" w:rsidRDefault="000D2088" w:rsidP="000D20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spacing w:val="30"/>
          <w:sz w:val="28"/>
          <w:szCs w:val="28"/>
        </w:rPr>
      </w:pPr>
      <w:proofErr w:type="gramStart"/>
      <w:r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В целях организации работы по обустройству места (площадки) накопления твёрдых коммунальных отходов и ведения их реестра на территории Палехского муниципального района, в соответствии с Федеральн</w:t>
      </w:r>
      <w:r w:rsidR="00510B65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ым</w:t>
      </w:r>
      <w:r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закон</w:t>
      </w:r>
      <w:r w:rsidR="00510B65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ом</w:t>
      </w:r>
      <w:r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r w:rsidR="00791C00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Федеральным законом от 26.06.1998 № 89 «Об отходах производства и потребл</w:t>
      </w:r>
      <w:r w:rsidR="00510B65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EA2F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ния», </w:t>
      </w:r>
      <w:r w:rsidR="00791C00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Уставом</w:t>
      </w:r>
      <w:r w:rsidR="00EA2F4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Палехского </w:t>
      </w:r>
      <w:r w:rsidR="00510B65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>муниципального района</w:t>
      </w:r>
      <w:r w:rsidR="00791C00"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44AB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Pr="00944ABE">
        <w:rPr>
          <w:rFonts w:ascii="Times New Roman" w:hAnsi="Times New Roman"/>
          <w:b w:val="0"/>
          <w:sz w:val="28"/>
          <w:szCs w:val="28"/>
        </w:rPr>
        <w:t xml:space="preserve">администрация Палехского муниципального района </w:t>
      </w:r>
      <w:r w:rsidRPr="00944ABE">
        <w:rPr>
          <w:rFonts w:ascii="Times New Roman" w:hAnsi="Times New Roman" w:cs="Times New Roman"/>
          <w:color w:val="000000"/>
          <w:spacing w:val="30"/>
          <w:sz w:val="28"/>
          <w:szCs w:val="28"/>
        </w:rPr>
        <w:t>постановляет</w:t>
      </w:r>
      <w:r w:rsidRPr="00944ABE">
        <w:rPr>
          <w:rFonts w:ascii="Times New Roman" w:hAnsi="Times New Roman" w:cs="Times New Roman"/>
          <w:b w:val="0"/>
          <w:color w:val="000000"/>
          <w:spacing w:val="30"/>
          <w:sz w:val="28"/>
          <w:szCs w:val="28"/>
        </w:rPr>
        <w:t>:</w:t>
      </w:r>
      <w:proofErr w:type="gramEnd"/>
    </w:p>
    <w:p w:rsidR="000D2088" w:rsidRPr="00944ABE" w:rsidRDefault="000D2088" w:rsidP="000D2088">
      <w:pPr>
        <w:pStyle w:val="ConsPlusTitle"/>
        <w:ind w:firstLine="709"/>
        <w:jc w:val="both"/>
        <w:rPr>
          <w:rFonts w:ascii="Times New Roman" w:hAnsi="Times New Roman" w:cs="Times New Roman"/>
          <w:spacing w:val="30"/>
          <w:sz w:val="28"/>
          <w:szCs w:val="28"/>
        </w:rPr>
      </w:pPr>
    </w:p>
    <w:p w:rsidR="00510B65" w:rsidRPr="00944ABE" w:rsidRDefault="00BA4DB0" w:rsidP="00510B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10B65" w:rsidRPr="00944ABE">
        <w:rPr>
          <w:sz w:val="28"/>
          <w:szCs w:val="28"/>
        </w:rPr>
        <w:t>Утвердить реестр мест</w:t>
      </w:r>
      <w:r w:rsidR="001255B9" w:rsidRPr="00944ABE">
        <w:rPr>
          <w:sz w:val="28"/>
          <w:szCs w:val="28"/>
        </w:rPr>
        <w:t xml:space="preserve"> </w:t>
      </w:r>
      <w:r w:rsidR="00510B65" w:rsidRPr="00944ABE">
        <w:rPr>
          <w:sz w:val="28"/>
          <w:szCs w:val="28"/>
        </w:rPr>
        <w:t xml:space="preserve"> размещения контейнерных площадок для сбора ТКО на территории Палехского муниципального района (Приложение №1).</w:t>
      </w:r>
    </w:p>
    <w:p w:rsidR="00510B65" w:rsidRPr="00944ABE" w:rsidRDefault="00BA4DB0" w:rsidP="00510B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10B65" w:rsidRPr="00944ABE">
        <w:rPr>
          <w:sz w:val="28"/>
          <w:szCs w:val="28"/>
        </w:rPr>
        <w:t>Утвердить схему мест размещения контейнерных площадок для сбора ТКО на территории Палехского  муниципального района (Приложения№2).</w:t>
      </w:r>
    </w:p>
    <w:p w:rsidR="000D2088" w:rsidRPr="00944ABE" w:rsidRDefault="00BA4DB0" w:rsidP="001F67DB">
      <w:pPr>
        <w:pStyle w:val="13"/>
        <w:snapToGrid w:val="0"/>
        <w:ind w:firstLine="709"/>
        <w:rPr>
          <w:b/>
          <w:sz w:val="28"/>
        </w:rPr>
      </w:pPr>
      <w:r>
        <w:rPr>
          <w:sz w:val="28"/>
        </w:rPr>
        <w:t xml:space="preserve">3. </w:t>
      </w:r>
      <w:proofErr w:type="gramStart"/>
      <w:r w:rsidR="000D2088" w:rsidRPr="00944ABE">
        <w:rPr>
          <w:sz w:val="28"/>
        </w:rPr>
        <w:t>Контроль за</w:t>
      </w:r>
      <w:proofErr w:type="gramEnd"/>
      <w:r w:rsidR="000D2088" w:rsidRPr="00944ABE">
        <w:rPr>
          <w:sz w:val="28"/>
        </w:rPr>
        <w:t xml:space="preserve"> выполнением постановления возложить на первого заместителя     главы    администрации Палехского      муниципального     района С.И. Кузнецову.</w:t>
      </w:r>
    </w:p>
    <w:p w:rsidR="000D2088" w:rsidRPr="00944ABE" w:rsidRDefault="00BA4DB0" w:rsidP="000D208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D2088" w:rsidRPr="00944AB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D2088" w:rsidRPr="00944ABE">
        <w:rPr>
          <w:color w:val="000000"/>
          <w:sz w:val="28"/>
          <w:szCs w:val="28"/>
        </w:rPr>
        <w:t>Настоящее постановление вступает в силу с момента подписания</w:t>
      </w:r>
      <w:r w:rsidR="000D2088" w:rsidRPr="00944ABE">
        <w:rPr>
          <w:sz w:val="28"/>
          <w:szCs w:val="28"/>
        </w:rPr>
        <w:t>, подлежит опубликованию в информационном бюллетене органов местного самоуправления Палехского муниципального района и на официальном сайте администрации Палехского муниципального района в сети «Интернет».</w:t>
      </w:r>
    </w:p>
    <w:p w:rsidR="000D2088" w:rsidRPr="00944ABE" w:rsidRDefault="000D2088" w:rsidP="000D2088">
      <w:pPr>
        <w:pStyle w:val="4"/>
        <w:rPr>
          <w:b w:val="0"/>
          <w:i/>
        </w:rPr>
      </w:pPr>
      <w:bookmarkStart w:id="0" w:name="_GoBack"/>
      <w:bookmarkEnd w:id="0"/>
    </w:p>
    <w:p w:rsidR="000D2088" w:rsidRPr="00944ABE" w:rsidRDefault="000D2088" w:rsidP="001F67DB">
      <w:pPr>
        <w:pStyle w:val="4"/>
        <w:spacing w:before="0" w:after="0"/>
        <w:rPr>
          <w:rFonts w:ascii="Times New Roman" w:hAnsi="Times New Roman"/>
          <w:i/>
        </w:rPr>
      </w:pPr>
      <w:r w:rsidRPr="00944ABE">
        <w:rPr>
          <w:rFonts w:ascii="Times New Roman" w:hAnsi="Times New Roman"/>
        </w:rPr>
        <w:t xml:space="preserve">Глава </w:t>
      </w:r>
      <w:proofErr w:type="gramStart"/>
      <w:r w:rsidRPr="00944ABE">
        <w:rPr>
          <w:rFonts w:ascii="Times New Roman" w:hAnsi="Times New Roman"/>
        </w:rPr>
        <w:t>Палехского</w:t>
      </w:r>
      <w:proofErr w:type="gramEnd"/>
      <w:r w:rsidRPr="00944ABE">
        <w:rPr>
          <w:rFonts w:ascii="Times New Roman" w:hAnsi="Times New Roman"/>
        </w:rPr>
        <w:t xml:space="preserve"> </w:t>
      </w:r>
    </w:p>
    <w:p w:rsidR="000D2088" w:rsidRPr="00944ABE" w:rsidRDefault="000D2088" w:rsidP="001F67DB">
      <w:pPr>
        <w:pStyle w:val="4"/>
        <w:spacing w:before="0" w:after="0"/>
        <w:rPr>
          <w:rFonts w:ascii="Times New Roman" w:hAnsi="Times New Roman"/>
          <w:i/>
        </w:rPr>
      </w:pPr>
      <w:r w:rsidRPr="00944ABE">
        <w:rPr>
          <w:rFonts w:ascii="Times New Roman" w:hAnsi="Times New Roman"/>
        </w:rPr>
        <w:t>муниципального района                                                          И.В. Старкин</w:t>
      </w:r>
    </w:p>
    <w:p w:rsidR="000D2088" w:rsidRPr="00944ABE" w:rsidRDefault="000D2088" w:rsidP="001F67DB">
      <w:pPr>
        <w:autoSpaceDE w:val="0"/>
        <w:rPr>
          <w:sz w:val="28"/>
          <w:szCs w:val="28"/>
        </w:rPr>
      </w:pPr>
    </w:p>
    <w:p w:rsidR="00883A10" w:rsidRPr="00944ABE" w:rsidRDefault="00883A10" w:rsidP="001F67DB">
      <w:pPr>
        <w:autoSpaceDE w:val="0"/>
        <w:rPr>
          <w:sz w:val="28"/>
          <w:szCs w:val="28"/>
        </w:rPr>
        <w:sectPr w:rsidR="00883A10" w:rsidRPr="00944ABE" w:rsidSect="00BC35A7">
          <w:headerReference w:type="even" r:id="rId9"/>
          <w:headerReference w:type="default" r:id="rId10"/>
          <w:headerReference w:type="first" r:id="rId11"/>
          <w:pgSz w:w="11906" w:h="16838"/>
          <w:pgMar w:top="1134" w:right="1276" w:bottom="1134" w:left="1559" w:header="851" w:footer="720" w:gutter="0"/>
          <w:cols w:space="720"/>
          <w:docGrid w:linePitch="326"/>
        </w:sectPr>
      </w:pPr>
    </w:p>
    <w:p w:rsidR="00883A10" w:rsidRPr="00944ABE" w:rsidRDefault="00883A10" w:rsidP="00883A10">
      <w:pPr>
        <w:autoSpaceDE w:val="0"/>
        <w:ind w:left="5387"/>
        <w:jc w:val="right"/>
      </w:pPr>
      <w:r w:rsidRPr="00944ABE">
        <w:lastRenderedPageBreak/>
        <w:t xml:space="preserve">Приложение </w:t>
      </w:r>
      <w:r w:rsidR="007E4DC4" w:rsidRPr="00944ABE">
        <w:t>1</w:t>
      </w:r>
    </w:p>
    <w:p w:rsidR="00883A10" w:rsidRPr="00944ABE" w:rsidRDefault="00EE7650" w:rsidP="00883A10">
      <w:pPr>
        <w:autoSpaceDE w:val="0"/>
        <w:ind w:left="5387"/>
        <w:jc w:val="right"/>
      </w:pPr>
      <w:r w:rsidRPr="00944ABE">
        <w:t xml:space="preserve">к </w:t>
      </w:r>
      <w:r w:rsidR="00883A10" w:rsidRPr="00944ABE">
        <w:t>постановлени</w:t>
      </w:r>
      <w:r w:rsidRPr="00944ABE">
        <w:t>ю</w:t>
      </w:r>
      <w:r w:rsidR="00426809" w:rsidRPr="00944ABE">
        <w:t xml:space="preserve"> администрации</w:t>
      </w:r>
    </w:p>
    <w:p w:rsidR="00426809" w:rsidRPr="00944ABE" w:rsidRDefault="00426809" w:rsidP="00883A10">
      <w:pPr>
        <w:autoSpaceDE w:val="0"/>
        <w:ind w:left="5387"/>
        <w:jc w:val="right"/>
      </w:pPr>
      <w:r w:rsidRPr="00944ABE">
        <w:t>Палехского муниципального района</w:t>
      </w:r>
    </w:p>
    <w:p w:rsidR="00883A10" w:rsidRPr="00944ABE" w:rsidRDefault="00426809" w:rsidP="00883A10">
      <w:pPr>
        <w:autoSpaceDE w:val="0"/>
        <w:ind w:left="5387"/>
        <w:jc w:val="right"/>
      </w:pPr>
      <w:r w:rsidRPr="00944ABE">
        <w:t xml:space="preserve">от </w:t>
      </w:r>
      <w:r w:rsidR="00C35AD7" w:rsidRPr="00944ABE">
        <w:t xml:space="preserve"> </w:t>
      </w:r>
      <w:r w:rsidR="00A7111D">
        <w:t>27.02.2020</w:t>
      </w:r>
      <w:r w:rsidR="00795B53">
        <w:t xml:space="preserve"> </w:t>
      </w:r>
      <w:r w:rsidR="00883A10" w:rsidRPr="00944ABE">
        <w:t>№</w:t>
      </w:r>
      <w:r w:rsidR="00A7111D">
        <w:t xml:space="preserve"> 119</w:t>
      </w:r>
      <w:r w:rsidR="00C35AD7" w:rsidRPr="00944ABE">
        <w:t>-п</w:t>
      </w:r>
      <w:r w:rsidR="00883A10" w:rsidRPr="00944ABE">
        <w:t xml:space="preserve"> </w:t>
      </w:r>
    </w:p>
    <w:p w:rsidR="00883A10" w:rsidRPr="00944ABE" w:rsidRDefault="00883A10" w:rsidP="00883A10">
      <w:pPr>
        <w:autoSpaceDE w:val="0"/>
        <w:ind w:left="4956" w:firstLine="708"/>
      </w:pPr>
    </w:p>
    <w:p w:rsidR="00883A10" w:rsidRPr="00944ABE" w:rsidRDefault="00883A10" w:rsidP="00883A10">
      <w:pPr>
        <w:autoSpaceDE w:val="0"/>
        <w:ind w:left="4956" w:firstLine="708"/>
      </w:pPr>
    </w:p>
    <w:p w:rsidR="00883A10" w:rsidRPr="00944ABE" w:rsidRDefault="00883A10" w:rsidP="00883A10">
      <w:pPr>
        <w:widowControl w:val="0"/>
        <w:ind w:right="-2"/>
        <w:jc w:val="center"/>
        <w:rPr>
          <w:sz w:val="28"/>
          <w:szCs w:val="28"/>
        </w:rPr>
      </w:pPr>
      <w:r w:rsidRPr="00944ABE">
        <w:rPr>
          <w:b/>
          <w:sz w:val="28"/>
          <w:szCs w:val="28"/>
        </w:rPr>
        <w:t>Р</w:t>
      </w:r>
      <w:r w:rsidR="001255B9" w:rsidRPr="00944ABE">
        <w:rPr>
          <w:b/>
          <w:sz w:val="28"/>
          <w:szCs w:val="28"/>
        </w:rPr>
        <w:t>ЕЕСТР</w:t>
      </w:r>
    </w:p>
    <w:p w:rsidR="001255B9" w:rsidRPr="00944ABE" w:rsidRDefault="00883A10" w:rsidP="001255B9">
      <w:pPr>
        <w:widowControl w:val="0"/>
        <w:ind w:right="-2"/>
        <w:jc w:val="center"/>
        <w:rPr>
          <w:b/>
          <w:sz w:val="28"/>
          <w:szCs w:val="28"/>
        </w:rPr>
      </w:pPr>
      <w:r w:rsidRPr="00944ABE">
        <w:rPr>
          <w:b/>
          <w:sz w:val="28"/>
          <w:szCs w:val="28"/>
        </w:rPr>
        <w:t xml:space="preserve"> </w:t>
      </w:r>
      <w:r w:rsidR="001255B9" w:rsidRPr="00944ABE">
        <w:rPr>
          <w:b/>
          <w:sz w:val="28"/>
          <w:szCs w:val="28"/>
        </w:rPr>
        <w:t>мест размещения контейнерных площадок для сбора ТКО</w:t>
      </w:r>
    </w:p>
    <w:p w:rsidR="00883A10" w:rsidRPr="00944ABE" w:rsidRDefault="001255B9" w:rsidP="001255B9">
      <w:pPr>
        <w:widowControl w:val="0"/>
        <w:ind w:right="-2"/>
        <w:jc w:val="center"/>
        <w:rPr>
          <w:b/>
        </w:rPr>
      </w:pPr>
      <w:r w:rsidRPr="00944ABE">
        <w:rPr>
          <w:b/>
          <w:sz w:val="28"/>
          <w:szCs w:val="28"/>
        </w:rPr>
        <w:t>на территории Палехского муниципального района</w:t>
      </w:r>
    </w:p>
    <w:p w:rsidR="00883A10" w:rsidRPr="00944ABE" w:rsidRDefault="00883A10" w:rsidP="00883A10">
      <w:pPr>
        <w:widowControl w:val="0"/>
        <w:ind w:right="-2"/>
        <w:jc w:val="center"/>
        <w:rPr>
          <w:b/>
        </w:rPr>
      </w:pPr>
    </w:p>
    <w:tbl>
      <w:tblPr>
        <w:tblW w:w="15026" w:type="dxa"/>
        <w:tblInd w:w="-176" w:type="dxa"/>
        <w:tblLayout w:type="fixed"/>
        <w:tblLook w:val="0000"/>
      </w:tblPr>
      <w:tblGrid>
        <w:gridCol w:w="710"/>
        <w:gridCol w:w="2693"/>
        <w:gridCol w:w="3402"/>
        <w:gridCol w:w="3969"/>
        <w:gridCol w:w="4252"/>
      </w:tblGrid>
      <w:tr w:rsidR="001A6D9F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6D9F" w:rsidRPr="00944ABE" w:rsidRDefault="001A6D9F" w:rsidP="007D0344">
            <w:pPr>
              <w:widowControl w:val="0"/>
              <w:snapToGrid w:val="0"/>
              <w:ind w:left="-98" w:right="-87" w:firstLine="14"/>
              <w:jc w:val="center"/>
              <w:rPr>
                <w:sz w:val="22"/>
                <w:szCs w:val="22"/>
              </w:rPr>
            </w:pPr>
            <w:bookmarkStart w:id="1" w:name="OLE_LINK1"/>
            <w:r w:rsidRPr="00944ABE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944ABE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>/</w:t>
            </w:r>
            <w:proofErr w:type="spellStart"/>
            <w:r w:rsidRPr="00944ABE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6D9F" w:rsidRPr="00944ABE" w:rsidRDefault="001A6D9F" w:rsidP="007D0344">
            <w:pPr>
              <w:widowControl w:val="0"/>
              <w:snapToGrid w:val="0"/>
              <w:ind w:left="-44" w:right="-46" w:firstLine="1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Данные о нахождении мест (площадок) накопления ТКО</w:t>
            </w:r>
          </w:p>
          <w:p w:rsidR="001A6D9F" w:rsidRPr="00944ABE" w:rsidRDefault="002543A7" w:rsidP="007D0344">
            <w:pPr>
              <w:widowControl w:val="0"/>
              <w:ind w:left="-44" w:right="-46" w:firstLine="1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(сведения об адресе или</w:t>
            </w:r>
            <w:r w:rsidR="001A6D9F" w:rsidRPr="00944ABE">
              <w:rPr>
                <w:sz w:val="22"/>
                <w:szCs w:val="22"/>
              </w:rPr>
              <w:t xml:space="preserve"> географических координатах)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A6D9F" w:rsidRPr="00944ABE" w:rsidRDefault="001A6D9F" w:rsidP="00B3136C">
            <w:pPr>
              <w:widowControl w:val="0"/>
              <w:snapToGrid w:val="0"/>
              <w:ind w:left="-66" w:right="-5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Данные о технических характеристиках мест (площадок) накопления ТКО</w:t>
            </w:r>
          </w:p>
          <w:p w:rsidR="001A6D9F" w:rsidRPr="00944ABE" w:rsidRDefault="001A6D9F" w:rsidP="00B3136C">
            <w:pPr>
              <w:widowControl w:val="0"/>
              <w:ind w:left="-66" w:right="-5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6D9F" w:rsidRPr="00944ABE" w:rsidRDefault="001A6D9F" w:rsidP="007D0344">
            <w:pPr>
              <w:widowControl w:val="0"/>
              <w:snapToGrid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Данные о собственниках мест (площадок) накопления ТКО</w:t>
            </w:r>
          </w:p>
          <w:p w:rsidR="001A6D9F" w:rsidRPr="00944ABE" w:rsidRDefault="001A6D9F" w:rsidP="007D0344">
            <w:pPr>
              <w:widowControl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(</w:t>
            </w:r>
            <w:proofErr w:type="gramStart"/>
            <w:r w:rsidRPr="00944ABE">
              <w:rPr>
                <w:sz w:val="22"/>
                <w:szCs w:val="22"/>
              </w:rPr>
              <w:t>для</w:t>
            </w:r>
            <w:proofErr w:type="gramEnd"/>
            <w:r w:rsidRPr="00944ABE">
              <w:rPr>
                <w:sz w:val="22"/>
                <w:szCs w:val="22"/>
              </w:rPr>
              <w:t xml:space="preserve"> </w:t>
            </w:r>
            <w:proofErr w:type="gramStart"/>
            <w:r w:rsidRPr="00944ABE">
              <w:rPr>
                <w:sz w:val="22"/>
                <w:szCs w:val="22"/>
              </w:rPr>
              <w:t>ЮЛ</w:t>
            </w:r>
            <w:proofErr w:type="gramEnd"/>
            <w:r w:rsidRPr="00944ABE">
              <w:rPr>
                <w:sz w:val="22"/>
                <w:szCs w:val="22"/>
              </w:rPr>
              <w:t>: полное наименование и ОГРН записи в ЕГРЮЛ, адрес;</w:t>
            </w:r>
          </w:p>
          <w:p w:rsidR="001A6D9F" w:rsidRPr="00944ABE" w:rsidRDefault="001A6D9F" w:rsidP="007D0344">
            <w:pPr>
              <w:widowControl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для ИП: Ф.И.О., ОГРН записи в ЕГРИП, адрес регистрации по месту жительства;</w:t>
            </w:r>
          </w:p>
          <w:p w:rsidR="001A6D9F" w:rsidRPr="00944ABE" w:rsidRDefault="001A6D9F" w:rsidP="007D0344">
            <w:pPr>
              <w:widowControl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для ФЛ: </w:t>
            </w:r>
            <w:proofErr w:type="gramStart"/>
            <w:r w:rsidRPr="00944ABE">
              <w:rPr>
                <w:sz w:val="22"/>
                <w:szCs w:val="22"/>
              </w:rPr>
              <w:t>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  <w:proofErr w:type="gram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D9F" w:rsidRPr="00944ABE" w:rsidRDefault="001A6D9F" w:rsidP="007D0344">
            <w:pPr>
              <w:widowControl w:val="0"/>
              <w:snapToGrid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1A6D9F" w:rsidRPr="00944ABE" w:rsidRDefault="001A6D9F" w:rsidP="007D0344">
            <w:pPr>
              <w:widowControl w:val="0"/>
              <w:ind w:left="-61" w:right="-7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BC35A7" w:rsidRPr="00944ABE" w:rsidTr="00D82982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35A7" w:rsidRPr="00944ABE" w:rsidRDefault="00BC35A7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b/>
                <w:sz w:val="22"/>
                <w:szCs w:val="22"/>
              </w:rPr>
              <w:t>Пановское</w:t>
            </w:r>
            <w:proofErr w:type="spellEnd"/>
            <w:r w:rsidRPr="00944ABE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</w:tr>
      <w:tr w:rsidR="001A6D9F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BC35A7" w:rsidP="00AC18E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1A6D9F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.Б</w:t>
            </w:r>
            <w:proofErr w:type="gramEnd"/>
            <w:r w:rsidRPr="00944ABE">
              <w:rPr>
                <w:sz w:val="22"/>
                <w:szCs w:val="22"/>
              </w:rPr>
              <w:t>окари</w:t>
            </w:r>
            <w:proofErr w:type="spellEnd"/>
            <w:r w:rsidR="009D73A5" w:rsidRPr="00944ABE">
              <w:rPr>
                <w:sz w:val="22"/>
                <w:szCs w:val="22"/>
              </w:rPr>
              <w:t>, д. 20</w:t>
            </w:r>
            <w:r w:rsidRPr="00944A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1A6D9F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</w:t>
            </w:r>
            <w:proofErr w:type="gramStart"/>
            <w:r w:rsidR="00BC31B9" w:rsidRPr="00944ABE">
              <w:rPr>
                <w:sz w:val="22"/>
                <w:szCs w:val="22"/>
              </w:rPr>
              <w:t>открытая</w:t>
            </w:r>
            <w:proofErr w:type="gramEnd"/>
            <w:r w:rsidR="00BC31B9" w:rsidRPr="00944ABE">
              <w:rPr>
                <w:sz w:val="22"/>
                <w:szCs w:val="22"/>
              </w:rPr>
              <w:t>, грунт,</w:t>
            </w:r>
            <w:r w:rsidR="009D73A5" w:rsidRPr="00944ABE">
              <w:rPr>
                <w:sz w:val="22"/>
                <w:szCs w:val="22"/>
              </w:rPr>
              <w:t>1</w:t>
            </w:r>
            <w:r w:rsidRPr="00944ABE">
              <w:rPr>
                <w:sz w:val="22"/>
                <w:szCs w:val="22"/>
              </w:rPr>
              <w:t xml:space="preserve">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A2870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A2870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  <w:p w:rsidR="00B55FD6" w:rsidRPr="00944ABE" w:rsidRDefault="00B55FD6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B55FD6">
            <w:pPr>
              <w:widowControl w:val="0"/>
              <w:snapToGrid w:val="0"/>
              <w:ind w:right="176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D9F" w:rsidRPr="00944ABE" w:rsidRDefault="004974F7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9D73A5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73A5" w:rsidRPr="00944ABE" w:rsidRDefault="00BC35A7" w:rsidP="00AC18E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73A5" w:rsidRPr="00944ABE" w:rsidRDefault="009D73A5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.Б</w:t>
            </w:r>
            <w:proofErr w:type="gramEnd"/>
            <w:r w:rsidRPr="00944ABE">
              <w:rPr>
                <w:sz w:val="22"/>
                <w:szCs w:val="22"/>
              </w:rPr>
              <w:t>окари</w:t>
            </w:r>
            <w:proofErr w:type="spellEnd"/>
            <w:r w:rsidR="00D166F1" w:rsidRPr="00944ABE">
              <w:rPr>
                <w:sz w:val="22"/>
                <w:szCs w:val="22"/>
              </w:rPr>
              <w:t>, д.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D73A5" w:rsidRPr="00944ABE" w:rsidRDefault="009D73A5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D73A5" w:rsidRPr="00944ABE" w:rsidRDefault="009D73A5" w:rsidP="009D73A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9D73A5" w:rsidRPr="00944ABE" w:rsidRDefault="009D73A5" w:rsidP="009D73A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9D73A5" w:rsidRPr="00944ABE" w:rsidRDefault="009D73A5" w:rsidP="009D73A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r w:rsidRPr="00944ABE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73A5" w:rsidRPr="00944ABE" w:rsidRDefault="009D73A5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1314CB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14CB" w:rsidRPr="00944ABE" w:rsidRDefault="00B55FD6" w:rsidP="00AC18E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14CB" w:rsidRPr="00944ABE" w:rsidRDefault="001314CB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Мира, д.3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314CB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</w:t>
            </w:r>
            <w:r w:rsidR="001314CB" w:rsidRPr="00944ABE">
              <w:rPr>
                <w:sz w:val="22"/>
                <w:szCs w:val="22"/>
              </w:rPr>
              <w:t>2 шт. – 0,75 м</w:t>
            </w:r>
            <w:r w:rsidR="001314CB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14CB" w:rsidRPr="00944ABE" w:rsidRDefault="001314CB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МКОУ </w:t>
            </w:r>
            <w:proofErr w:type="spellStart"/>
            <w:r w:rsidRPr="00944ABE">
              <w:rPr>
                <w:sz w:val="22"/>
                <w:szCs w:val="22"/>
              </w:rPr>
              <w:t>Пановская</w:t>
            </w:r>
            <w:proofErr w:type="spellEnd"/>
            <w:r w:rsidRPr="00944ABE">
              <w:rPr>
                <w:sz w:val="22"/>
                <w:szCs w:val="22"/>
              </w:rPr>
              <w:t xml:space="preserve"> средняя школа, ОГРН 1163702075151 </w:t>
            </w:r>
          </w:p>
          <w:p w:rsidR="001314CB" w:rsidRPr="00944ABE" w:rsidRDefault="001314CB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155624 Ивановская обл., Палехский р-н </w:t>
            </w: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ул.Мира д.3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314CB" w:rsidRPr="00944ABE" w:rsidRDefault="00FE54BA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МКОУ </w:t>
            </w:r>
            <w:proofErr w:type="spellStart"/>
            <w:r w:rsidRPr="00944ABE">
              <w:rPr>
                <w:sz w:val="22"/>
                <w:szCs w:val="22"/>
              </w:rPr>
              <w:t>Пановская</w:t>
            </w:r>
            <w:proofErr w:type="spellEnd"/>
            <w:r w:rsidRPr="00944ABE">
              <w:rPr>
                <w:sz w:val="22"/>
                <w:szCs w:val="22"/>
              </w:rPr>
              <w:t xml:space="preserve"> средняя школа</w:t>
            </w:r>
          </w:p>
        </w:tc>
      </w:tr>
      <w:tr w:rsidR="001A6D9F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1A6D9F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Мира, д.2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A6D9F" w:rsidRPr="00944ABE" w:rsidRDefault="009D307F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  <w:vertAlign w:val="superscript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щебень, </w:t>
            </w:r>
            <w:r w:rsidR="001A6D9F" w:rsidRPr="00944ABE">
              <w:rPr>
                <w:sz w:val="22"/>
                <w:szCs w:val="22"/>
              </w:rPr>
              <w:t>5 шт. – 0,75 м</w:t>
            </w:r>
            <w:r w:rsidR="001A6D9F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870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A2870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1A6D9F" w:rsidRPr="00944ABE" w:rsidRDefault="005A2870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6D9F" w:rsidRPr="00944ABE" w:rsidRDefault="00FE54BA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Мира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Мира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Пановский</w:t>
            </w:r>
            <w:proofErr w:type="spellEnd"/>
            <w:r w:rsidRPr="00944ABE">
              <w:rPr>
                <w:sz w:val="22"/>
                <w:szCs w:val="22"/>
              </w:rPr>
              <w:t xml:space="preserve"> сельский клуб,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1073706000246,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155624 Ивановская обл., Палехский р-н </w:t>
            </w: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Мира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proofErr w:type="spellStart"/>
            <w:r w:rsidRPr="00944ABE">
              <w:rPr>
                <w:sz w:val="22"/>
                <w:szCs w:val="22"/>
              </w:rPr>
              <w:t>Пановский</w:t>
            </w:r>
            <w:proofErr w:type="spellEnd"/>
            <w:r w:rsidRPr="00944ABE">
              <w:rPr>
                <w:sz w:val="22"/>
                <w:szCs w:val="22"/>
              </w:rPr>
              <w:t xml:space="preserve"> сельский клуб</w:t>
            </w:r>
          </w:p>
        </w:tc>
      </w:tr>
      <w:tr w:rsidR="00C71DFC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1DFC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1DFC" w:rsidRPr="00944ABE" w:rsidRDefault="00C71DFC" w:rsidP="00C71DFC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Мира д.7</w:t>
            </w:r>
          </w:p>
          <w:p w:rsidR="00C71DFC" w:rsidRPr="00944ABE" w:rsidRDefault="00C71DFC" w:rsidP="00D166F1">
            <w:pPr>
              <w:widowControl w:val="0"/>
              <w:snapToGrid w:val="0"/>
              <w:ind w:right="-2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C71DFC" w:rsidRPr="00944ABE" w:rsidRDefault="00C71DFC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щебень,2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1DFC" w:rsidRPr="00944ABE" w:rsidRDefault="00C71DFC" w:rsidP="00C71DFC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71DFC" w:rsidRPr="00944ABE" w:rsidRDefault="00C71DFC" w:rsidP="00C71DFC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71DFC" w:rsidRPr="00944ABE" w:rsidRDefault="00C71DFC" w:rsidP="00C71DFC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DFC" w:rsidRPr="00944ABE" w:rsidRDefault="00C71DFC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Мира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t xml:space="preserve">Многоквартирные дома ул. </w:t>
            </w:r>
            <w:proofErr w:type="gramStart"/>
            <w:r w:rsidRPr="00944ABE">
              <w:rPr>
                <w:sz w:val="22"/>
                <w:szCs w:val="22"/>
              </w:rPr>
              <w:t>Центральная</w:t>
            </w:r>
            <w:proofErr w:type="gramEnd"/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ул.Центральная, д.3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t xml:space="preserve">Многоквартирные дома ул. </w:t>
            </w:r>
            <w:proofErr w:type="gramStart"/>
            <w:r w:rsidRPr="00944ABE">
              <w:rPr>
                <w:sz w:val="22"/>
                <w:szCs w:val="22"/>
              </w:rPr>
              <w:t>Центральная</w:t>
            </w:r>
            <w:proofErr w:type="gramEnd"/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ул.Центральная, д.7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щебень,1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Боброва Татьяна Владимировна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315370200016778</w:t>
            </w:r>
          </w:p>
          <w:p w:rsidR="00BC31B9" w:rsidRPr="00944ABE" w:rsidRDefault="00BC31B9" w:rsidP="00904807">
            <w:pPr>
              <w:tabs>
                <w:tab w:val="left" w:pos="3975"/>
              </w:tabs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Домашний адрес: 155624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Палехский р-н</w:t>
            </w:r>
          </w:p>
          <w:p w:rsidR="00BC31B9" w:rsidRPr="00944ABE" w:rsidRDefault="00BC31B9" w:rsidP="00904807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д. </w:t>
            </w:r>
            <w:proofErr w:type="spellStart"/>
            <w:r w:rsidRPr="00944ABE">
              <w:rPr>
                <w:sz w:val="22"/>
                <w:szCs w:val="22"/>
              </w:rPr>
              <w:t>Паново</w:t>
            </w:r>
            <w:proofErr w:type="spellEnd"/>
            <w:r w:rsidRPr="00944ABE">
              <w:rPr>
                <w:sz w:val="22"/>
                <w:szCs w:val="22"/>
              </w:rPr>
              <w:t>, ул. 2 –я Полевая, д.11, кв.2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4BA" w:rsidRPr="00944ABE" w:rsidRDefault="00FE54BA" w:rsidP="00FE54BA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Боброва Татьяна Владимировна</w:t>
            </w:r>
          </w:p>
          <w:p w:rsidR="00BC31B9" w:rsidRPr="00944ABE" w:rsidRDefault="00BC31B9" w:rsidP="00BC31B9">
            <w:pPr>
              <w:jc w:val="center"/>
            </w:pP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166F1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proofErr w:type="spellStart"/>
            <w:r w:rsidR="00D166F1" w:rsidRPr="00944ABE">
              <w:rPr>
                <w:sz w:val="22"/>
                <w:szCs w:val="22"/>
              </w:rPr>
              <w:t>Паново</w:t>
            </w:r>
            <w:proofErr w:type="spellEnd"/>
            <w:r w:rsidR="00D166F1" w:rsidRPr="00944ABE">
              <w:rPr>
                <w:sz w:val="22"/>
                <w:szCs w:val="22"/>
              </w:rPr>
              <w:t xml:space="preserve">,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 xml:space="preserve">Центральная, д.21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8C52F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Пановского сельского поселения,</w:t>
            </w:r>
          </w:p>
          <w:p w:rsidR="00BC31B9" w:rsidRPr="00944ABE" w:rsidRDefault="00BC31B9" w:rsidP="008C52F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ОГРН 1153702030162,</w:t>
            </w:r>
          </w:p>
          <w:p w:rsidR="00BC31B9" w:rsidRPr="00944ABE" w:rsidRDefault="00BC31B9" w:rsidP="008C52F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155624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Палехский р-н д. </w:t>
            </w:r>
            <w:proofErr w:type="spellStart"/>
            <w:r w:rsidRPr="00944ABE">
              <w:rPr>
                <w:sz w:val="22"/>
                <w:szCs w:val="22"/>
              </w:rPr>
              <w:t>Паново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ул. Центральная д.21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Администрация Пановского сельского поселения</w:t>
            </w:r>
          </w:p>
        </w:tc>
      </w:tr>
      <w:tr w:rsidR="00E47E6B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E47E6B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Паново</w:t>
            </w:r>
            <w:proofErr w:type="spellEnd"/>
            <w:r w:rsidR="00D166F1" w:rsidRPr="00944ABE">
              <w:rPr>
                <w:sz w:val="22"/>
                <w:szCs w:val="22"/>
              </w:rPr>
              <w:t xml:space="preserve">, </w:t>
            </w:r>
            <w:r w:rsidRPr="00944ABE">
              <w:rPr>
                <w:sz w:val="22"/>
                <w:szCs w:val="22"/>
              </w:rPr>
              <w:t xml:space="preserve"> 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ентральная, д.30</w:t>
            </w:r>
          </w:p>
          <w:p w:rsidR="00E47E6B" w:rsidRPr="00944ABE" w:rsidRDefault="00E47E6B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E47E6B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383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0383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47E6B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E6B" w:rsidRPr="00944ABE" w:rsidRDefault="00E47E6B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Административное здание</w:t>
            </w:r>
          </w:p>
        </w:tc>
      </w:tr>
      <w:tr w:rsidR="00E47E6B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E47E6B" w:rsidP="00E47E6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Паново</w:t>
            </w:r>
            <w:proofErr w:type="spellEnd"/>
            <w:r w:rsidRPr="00944ABE">
              <w:rPr>
                <w:sz w:val="22"/>
                <w:szCs w:val="22"/>
              </w:rPr>
              <w:t xml:space="preserve"> 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ентральная, д.35</w:t>
            </w:r>
          </w:p>
          <w:p w:rsidR="00E47E6B" w:rsidRPr="00944ABE" w:rsidRDefault="00E47E6B" w:rsidP="00E47E6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E47E6B" w:rsidRPr="00944ABE" w:rsidRDefault="00E47E6B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383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0383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47E6B" w:rsidRPr="00944ABE" w:rsidRDefault="00C60383" w:rsidP="00C6038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7E6B" w:rsidRPr="00944ABE" w:rsidRDefault="00C60383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Паново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D166F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 xml:space="preserve">Новая, д.3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rPr>
          <w:trHeight w:val="142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ул. Новая, д.15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ул. Молодежная, д.1 </w:t>
            </w:r>
          </w:p>
          <w:p w:rsidR="00B55FD6" w:rsidRPr="00944ABE" w:rsidRDefault="00B55FD6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B55FD6">
            <w:pPr>
              <w:widowControl w:val="0"/>
              <w:snapToGrid w:val="0"/>
              <w:ind w:right="-2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1314C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Мо</w:t>
            </w:r>
            <w:r w:rsidR="002C61B7" w:rsidRPr="00944ABE">
              <w:rPr>
                <w:sz w:val="22"/>
                <w:szCs w:val="22"/>
              </w:rPr>
              <w:t>лодежная, д.23</w:t>
            </w:r>
            <w:r w:rsidRPr="00944A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1314C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ул. 1-я Полевая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</w:t>
            </w:r>
            <w:r w:rsidR="002C61B7" w:rsidRPr="00944ABE">
              <w:rPr>
                <w:sz w:val="22"/>
                <w:szCs w:val="22"/>
              </w:rPr>
              <w:t>2</w:t>
            </w:r>
            <w:r w:rsidRPr="00944ABE">
              <w:rPr>
                <w:sz w:val="22"/>
                <w:szCs w:val="22"/>
              </w:rPr>
              <w:t xml:space="preserve">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1314C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аново</w:t>
            </w:r>
            <w:proofErr w:type="spellEnd"/>
            <w:r w:rsidRPr="00944ABE">
              <w:rPr>
                <w:sz w:val="22"/>
                <w:szCs w:val="22"/>
              </w:rPr>
              <w:t xml:space="preserve">  </w:t>
            </w:r>
          </w:p>
          <w:p w:rsidR="00BC31B9" w:rsidRPr="00944ABE" w:rsidRDefault="00BC31B9" w:rsidP="00D166F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ул. 2-я Полевая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грунт,3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В 20 м по ул. Комсомольская  от дома №1 по направлению к ул. Мира 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</w:t>
            </w:r>
            <w:r w:rsidR="002C61B7" w:rsidRPr="00944ABE">
              <w:rPr>
                <w:sz w:val="22"/>
                <w:szCs w:val="22"/>
              </w:rPr>
              <w:t>4</w:t>
            </w:r>
            <w:r w:rsidRPr="00944ABE">
              <w:rPr>
                <w:sz w:val="22"/>
                <w:szCs w:val="22"/>
              </w:rPr>
              <w:t xml:space="preserve">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 и 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В 20 м по ул. Комсомольская  от дома№2 по направлению к ул. 40 лет Победы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бетон,3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 и 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еньки  ул. 40 лет Победы, д.46А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85FCD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МКОУ Пеньковская основная школа, ОГРН 1023701831460 </w:t>
            </w:r>
          </w:p>
          <w:p w:rsidR="00BC31B9" w:rsidRPr="00944ABE" w:rsidRDefault="00BC31B9" w:rsidP="00E85FCD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155624 Ивановская обл., Палехский р-н 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еньки ул.40 лет Победы д.46А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FE54BA" w:rsidP="00BC31B9">
            <w:pPr>
              <w:jc w:val="center"/>
            </w:pPr>
            <w:r w:rsidRPr="00944ABE">
              <w:rPr>
                <w:sz w:val="22"/>
                <w:szCs w:val="22"/>
              </w:rPr>
              <w:t>МКОУ Пеньковская основная школа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еньки  ул. 40 лет Победы, д.47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бетон,5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 ул. 40 лет </w:t>
            </w:r>
            <w:r w:rsidR="00C60383" w:rsidRPr="00944ABE">
              <w:rPr>
                <w:sz w:val="22"/>
                <w:szCs w:val="22"/>
              </w:rPr>
              <w:t>Победы, д.49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Сапожникова Ирина Валерьевна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304372634100038,</w:t>
            </w:r>
          </w:p>
          <w:p w:rsidR="00BC31B9" w:rsidRPr="00944ABE" w:rsidRDefault="00BC31B9" w:rsidP="00904807">
            <w:pPr>
              <w:tabs>
                <w:tab w:val="left" w:pos="3975"/>
              </w:tabs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Домашний адрес: 155624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Палехский р-н</w:t>
            </w:r>
            <w:r w:rsidRPr="00944ABE">
              <w:rPr>
                <w:b/>
                <w:sz w:val="22"/>
                <w:szCs w:val="22"/>
              </w:rPr>
              <w:t xml:space="preserve"> </w:t>
            </w:r>
          </w:p>
          <w:p w:rsidR="00BC31B9" w:rsidRPr="00944ABE" w:rsidRDefault="00BC31B9" w:rsidP="00904807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 Пеньки, ул. 40 лет Победы, д.4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36AE" w:rsidRPr="00944ABE" w:rsidRDefault="00D136AE" w:rsidP="00D136AE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Сапожникова Ирина Валерьевна</w:t>
            </w:r>
          </w:p>
          <w:p w:rsidR="00BC31B9" w:rsidRPr="00944ABE" w:rsidRDefault="00BC31B9" w:rsidP="00BC31B9">
            <w:pPr>
              <w:jc w:val="center"/>
            </w:pP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 В 20 м по ул. 40 лет Победы от дома №51 по направлению на запад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бетон,3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5A2870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 и 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  В 20 м по ул. 40 лет Победы от частного дома №33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 ул. 40 лет Победы, д. №10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бетон,3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 xml:space="preserve">еньки ул. 40 лет Победы, д.№31-33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FB0" w:rsidRPr="00944ABE" w:rsidRDefault="00E60FB0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еньки, ул. Мира,</w:t>
            </w:r>
          </w:p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д.8-12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FB0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еньки</w:t>
            </w:r>
            <w:r w:rsidR="00E60FB0" w:rsidRPr="00944ABE">
              <w:rPr>
                <w:sz w:val="22"/>
                <w:szCs w:val="22"/>
              </w:rPr>
              <w:t>,</w:t>
            </w:r>
          </w:p>
          <w:p w:rsidR="00B55FD6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ул</w:t>
            </w:r>
            <w:proofErr w:type="gramStart"/>
            <w:r w:rsidRPr="00944ABE">
              <w:rPr>
                <w:sz w:val="22"/>
                <w:szCs w:val="22"/>
              </w:rPr>
              <w:t>.Ш</w:t>
            </w:r>
            <w:proofErr w:type="gramEnd"/>
            <w:r w:rsidRPr="00944ABE">
              <w:rPr>
                <w:sz w:val="22"/>
                <w:szCs w:val="22"/>
              </w:rPr>
              <w:t>кольная, д.2</w:t>
            </w:r>
          </w:p>
          <w:p w:rsidR="00B55FD6" w:rsidRPr="00944ABE" w:rsidRDefault="00B55FD6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55FD6" w:rsidRPr="00944ABE" w:rsidRDefault="00B55FD6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047722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олзаки</w:t>
            </w:r>
            <w:proofErr w:type="spellEnd"/>
            <w:r w:rsidRPr="00944ABE">
              <w:rPr>
                <w:sz w:val="22"/>
                <w:szCs w:val="22"/>
              </w:rPr>
              <w:t xml:space="preserve"> у д.3</w:t>
            </w:r>
          </w:p>
          <w:p w:rsidR="00BC31B9" w:rsidRPr="00944ABE" w:rsidRDefault="00BC31B9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60FB0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Соймицы</w:t>
            </w:r>
            <w:proofErr w:type="spellEnd"/>
            <w:r w:rsidR="00E60FB0" w:rsidRPr="00944ABE">
              <w:rPr>
                <w:sz w:val="22"/>
                <w:szCs w:val="22"/>
              </w:rPr>
              <w:t>,</w:t>
            </w:r>
          </w:p>
          <w:p w:rsidR="00E60FB0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Ветеранов</w:t>
            </w:r>
            <w:r w:rsidR="00E60FB0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у кладбища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C23E6B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</w:t>
            </w:r>
            <w:r w:rsidR="00BC31B9" w:rsidRPr="00944ABE">
              <w:rPr>
                <w:sz w:val="22"/>
                <w:szCs w:val="22"/>
              </w:rPr>
              <w:t xml:space="preserve"> шт. - 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  <w:r w:rsidR="00BC31B9" w:rsidRPr="00944ABE"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Соймицы</w:t>
            </w:r>
            <w:proofErr w:type="spellEnd"/>
            <w:r w:rsidRPr="00944ABE">
              <w:rPr>
                <w:sz w:val="22"/>
                <w:szCs w:val="22"/>
              </w:rPr>
              <w:t xml:space="preserve"> ул. Ветеранов </w:t>
            </w:r>
            <w:r w:rsidRPr="00944ABE">
              <w:rPr>
                <w:sz w:val="22"/>
                <w:szCs w:val="22"/>
              </w:rPr>
              <w:lastRenderedPageBreak/>
              <w:t>у д.24-26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lastRenderedPageBreak/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Администрация Палехского </w:t>
            </w:r>
            <w:r w:rsidRPr="00944ABE">
              <w:rPr>
                <w:sz w:val="22"/>
                <w:szCs w:val="22"/>
              </w:rPr>
              <w:lastRenderedPageBreak/>
              <w:t>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Соймицы</w:t>
            </w:r>
            <w:proofErr w:type="spellEnd"/>
            <w:r w:rsidRPr="00944ABE">
              <w:rPr>
                <w:sz w:val="22"/>
                <w:szCs w:val="22"/>
              </w:rPr>
              <w:t xml:space="preserve"> ул. Молодежная у д.5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Сакулино</w:t>
            </w:r>
            <w:proofErr w:type="spellEnd"/>
            <w:r w:rsidRPr="00944ABE">
              <w:rPr>
                <w:sz w:val="22"/>
                <w:szCs w:val="22"/>
              </w:rPr>
              <w:t xml:space="preserve"> у д.18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  <w:r w:rsidR="00D136AE" w:rsidRPr="00944ABE">
              <w:rPr>
                <w:sz w:val="22"/>
                <w:szCs w:val="22"/>
              </w:rPr>
              <w:t xml:space="preserve">, Почта, ИП Макарова, </w:t>
            </w:r>
            <w:proofErr w:type="spellStart"/>
            <w:r w:rsidR="00D136AE" w:rsidRPr="00944ABE">
              <w:rPr>
                <w:sz w:val="22"/>
                <w:szCs w:val="22"/>
              </w:rPr>
              <w:t>Мед</w:t>
            </w:r>
            <w:proofErr w:type="gramStart"/>
            <w:r w:rsidR="00D136AE" w:rsidRPr="00944ABE">
              <w:rPr>
                <w:sz w:val="22"/>
                <w:szCs w:val="22"/>
              </w:rPr>
              <w:t>.п</w:t>
            </w:r>
            <w:proofErr w:type="gramEnd"/>
            <w:r w:rsidR="00D136AE" w:rsidRPr="00944ABE">
              <w:rPr>
                <w:sz w:val="22"/>
                <w:szCs w:val="22"/>
              </w:rPr>
              <w:t>ункт</w:t>
            </w:r>
            <w:proofErr w:type="spellEnd"/>
            <w:r w:rsidR="00D136AE" w:rsidRPr="00944ABE">
              <w:rPr>
                <w:sz w:val="22"/>
                <w:szCs w:val="22"/>
              </w:rPr>
              <w:t>, Д</w:t>
            </w:r>
            <w:r w:rsidR="00FE54BA" w:rsidRPr="00944ABE">
              <w:rPr>
                <w:sz w:val="22"/>
                <w:szCs w:val="22"/>
              </w:rPr>
              <w:t>ом культуры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Сакулино</w:t>
            </w:r>
            <w:proofErr w:type="spellEnd"/>
            <w:r w:rsidRPr="00944ABE">
              <w:rPr>
                <w:sz w:val="22"/>
                <w:szCs w:val="22"/>
              </w:rPr>
              <w:t xml:space="preserve"> у д.29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  <w:r w:rsidR="00FE54BA" w:rsidRPr="00944ABE">
              <w:rPr>
                <w:sz w:val="22"/>
                <w:szCs w:val="22"/>
              </w:rPr>
              <w:t>, ИП Ларин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55FD6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Сакулино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44ABE">
              <w:rPr>
                <w:sz w:val="22"/>
                <w:szCs w:val="22"/>
              </w:rPr>
              <w:t>м-н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 xml:space="preserve"> центральная усадьба у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Сакулино</w:t>
            </w:r>
            <w:proofErr w:type="spellEnd"/>
            <w:r w:rsidRPr="00944AB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44ABE">
              <w:rPr>
                <w:sz w:val="22"/>
                <w:szCs w:val="22"/>
              </w:rPr>
              <w:t>м-н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 xml:space="preserve"> центральная усадьба у д.38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E60FB0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Хотеново</w:t>
            </w:r>
            <w:proofErr w:type="spellEnd"/>
            <w:r w:rsidR="00E60FB0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у д.15-17</w:t>
            </w:r>
          </w:p>
          <w:p w:rsidR="00BC31B9" w:rsidRPr="00944ABE" w:rsidRDefault="00BC31B9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111BE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E60FB0" w:rsidP="00E60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.Ж</w:t>
            </w:r>
            <w:proofErr w:type="gramEnd"/>
            <w:r w:rsidR="00BC31B9" w:rsidRPr="00944ABE">
              <w:rPr>
                <w:sz w:val="22"/>
                <w:szCs w:val="22"/>
              </w:rPr>
              <w:t>уково</w:t>
            </w:r>
            <w:r w:rsidRPr="00944ABE">
              <w:rPr>
                <w:sz w:val="22"/>
                <w:szCs w:val="22"/>
              </w:rPr>
              <w:t>,</w:t>
            </w:r>
            <w:r w:rsidR="00BC31B9" w:rsidRPr="00944ABE">
              <w:rPr>
                <w:sz w:val="22"/>
                <w:szCs w:val="22"/>
              </w:rPr>
              <w:t xml:space="preserve"> у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- 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BC31B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BC31B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BC31B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606ED1" w:rsidRPr="00944ABE" w:rsidTr="00D82982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6ED1" w:rsidRPr="00944ABE" w:rsidRDefault="00606ED1" w:rsidP="00BC31B9">
            <w:pPr>
              <w:jc w:val="center"/>
            </w:pPr>
            <w:r w:rsidRPr="00944ABE">
              <w:rPr>
                <w:b/>
                <w:sz w:val="22"/>
                <w:szCs w:val="22"/>
              </w:rPr>
              <w:lastRenderedPageBreak/>
              <w:t>Раменское сельское поселение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.Д</w:t>
            </w:r>
            <w:proofErr w:type="gramEnd"/>
            <w:r w:rsidRPr="00944ABE">
              <w:rPr>
                <w:sz w:val="22"/>
                <w:szCs w:val="22"/>
              </w:rPr>
              <w:t>орки</w:t>
            </w:r>
            <w:proofErr w:type="spellEnd"/>
            <w:r w:rsidRPr="00944ABE">
              <w:rPr>
                <w:sz w:val="22"/>
                <w:szCs w:val="22"/>
              </w:rPr>
              <w:t xml:space="preserve"> Большие</w:t>
            </w:r>
            <w:r w:rsidR="00606ED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напротив д.32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70E43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2</w:t>
            </w:r>
            <w:r w:rsidR="00BC31B9" w:rsidRPr="00944ABE">
              <w:rPr>
                <w:sz w:val="22"/>
                <w:szCs w:val="22"/>
              </w:rPr>
              <w:t xml:space="preserve">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с. </w:t>
            </w:r>
            <w:proofErr w:type="spellStart"/>
            <w:r w:rsidRPr="00944ABE">
              <w:rPr>
                <w:sz w:val="22"/>
                <w:szCs w:val="22"/>
              </w:rPr>
              <w:t>Дорки</w:t>
            </w:r>
            <w:proofErr w:type="spellEnd"/>
            <w:r w:rsidRPr="00944ABE">
              <w:rPr>
                <w:sz w:val="22"/>
                <w:szCs w:val="22"/>
              </w:rPr>
              <w:t xml:space="preserve"> Малые</w:t>
            </w:r>
            <w:r w:rsidR="00606ED1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слева от д.3    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E85FCD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.Д</w:t>
            </w:r>
            <w:proofErr w:type="gramEnd"/>
            <w:r w:rsidRPr="00944ABE">
              <w:rPr>
                <w:sz w:val="22"/>
                <w:szCs w:val="22"/>
              </w:rPr>
              <w:t>орки</w:t>
            </w:r>
            <w:proofErr w:type="spellEnd"/>
            <w:r w:rsidRPr="00944ABE">
              <w:rPr>
                <w:sz w:val="22"/>
                <w:szCs w:val="22"/>
              </w:rPr>
              <w:t xml:space="preserve"> Малые</w:t>
            </w:r>
            <w:r w:rsidR="00606ED1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слева от д.41            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606ED1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 xml:space="preserve">расное, </w:t>
            </w:r>
            <w:r w:rsidR="00BC31B9" w:rsidRPr="00944ABE">
              <w:rPr>
                <w:sz w:val="22"/>
                <w:szCs w:val="22"/>
              </w:rPr>
              <w:t xml:space="preserve">ул.Речная, напротив д.9    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70E43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E43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E43" w:rsidRPr="00944ABE" w:rsidRDefault="00770E43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</w:t>
            </w:r>
            <w:r w:rsidR="00606ED1" w:rsidRPr="00944ABE">
              <w:rPr>
                <w:sz w:val="22"/>
                <w:szCs w:val="22"/>
              </w:rPr>
              <w:t>К</w:t>
            </w:r>
            <w:proofErr w:type="gramEnd"/>
            <w:r w:rsidR="00606ED1" w:rsidRPr="00944ABE">
              <w:rPr>
                <w:sz w:val="22"/>
                <w:szCs w:val="22"/>
              </w:rPr>
              <w:t xml:space="preserve">расное, </w:t>
            </w:r>
            <w:r w:rsidRPr="00944ABE">
              <w:rPr>
                <w:sz w:val="22"/>
                <w:szCs w:val="22"/>
              </w:rPr>
              <w:t xml:space="preserve">ул.Речная, напротив д.18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70E43" w:rsidRPr="00944ABE" w:rsidRDefault="00770E43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70E43" w:rsidRPr="00944ABE" w:rsidRDefault="00770E43" w:rsidP="00770E4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70E43" w:rsidRPr="00944ABE" w:rsidRDefault="00770E43" w:rsidP="00770E4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70E43" w:rsidRPr="00944ABE" w:rsidRDefault="00770E43" w:rsidP="00770E43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0E43" w:rsidRPr="00944ABE" w:rsidRDefault="00770E43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Кр</w:t>
            </w:r>
            <w:r w:rsidR="00606ED1" w:rsidRPr="00944ABE">
              <w:rPr>
                <w:sz w:val="22"/>
                <w:szCs w:val="22"/>
              </w:rPr>
              <w:t>асное,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Центральная,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напротив д.10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606ED1" w:rsidRPr="00944ABE">
              <w:rPr>
                <w:sz w:val="22"/>
                <w:szCs w:val="22"/>
              </w:rPr>
              <w:t xml:space="preserve"> Клетино,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Центральная,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напротив д.20     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r w:rsidRPr="00944ABE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47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606ED1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 Клетино,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Центральная, напротив д.25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06ED1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Клетино</w:t>
            </w:r>
            <w:r w:rsidR="00606ED1" w:rsidRPr="00944ABE">
              <w:rPr>
                <w:sz w:val="22"/>
                <w:szCs w:val="22"/>
              </w:rPr>
              <w:t>,    ул</w:t>
            </w:r>
            <w:proofErr w:type="gramStart"/>
            <w:r w:rsidR="00606ED1" w:rsidRPr="00944ABE">
              <w:rPr>
                <w:sz w:val="22"/>
                <w:szCs w:val="22"/>
              </w:rPr>
              <w:t>.Ц</w:t>
            </w:r>
            <w:proofErr w:type="gramEnd"/>
            <w:r w:rsidR="00606ED1" w:rsidRPr="00944ABE">
              <w:rPr>
                <w:sz w:val="22"/>
                <w:szCs w:val="22"/>
              </w:rPr>
              <w:t>ентральная,</w:t>
            </w:r>
          </w:p>
          <w:p w:rsidR="00BC31B9" w:rsidRPr="00944ABE" w:rsidRDefault="00BC31B9" w:rsidP="00606ED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рядом с д.47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458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606ED1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Клетино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C31B9" w:rsidRPr="00944ABE" w:rsidRDefault="00606ED1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="00BC31B9" w:rsidRPr="00944ABE">
              <w:rPr>
                <w:sz w:val="22"/>
                <w:szCs w:val="22"/>
              </w:rPr>
              <w:t>1-я</w:t>
            </w:r>
            <w:r w:rsidRPr="00944ABE">
              <w:rPr>
                <w:sz w:val="22"/>
                <w:szCs w:val="22"/>
              </w:rPr>
              <w:t xml:space="preserve"> </w:t>
            </w:r>
            <w:r w:rsidR="00BC31B9" w:rsidRPr="00944ABE">
              <w:rPr>
                <w:sz w:val="22"/>
                <w:szCs w:val="22"/>
              </w:rPr>
              <w:t>Молодежная, напротив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4974F7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Клетино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2-я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Молодежная, напротив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458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Кузнечиха</w:t>
            </w:r>
            <w:proofErr w:type="spellEnd"/>
            <w:r w:rsidR="00B03458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94F46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</w:t>
            </w:r>
            <w:r w:rsidR="00BC31B9" w:rsidRPr="00944ABE">
              <w:rPr>
                <w:sz w:val="22"/>
                <w:szCs w:val="22"/>
              </w:rPr>
              <w:t xml:space="preserve">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994F4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4F46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03458" w:rsidRPr="00944ABE" w:rsidRDefault="00994F46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д. </w:t>
            </w:r>
            <w:proofErr w:type="spellStart"/>
            <w:r w:rsidRPr="00944ABE">
              <w:rPr>
                <w:sz w:val="22"/>
                <w:szCs w:val="22"/>
              </w:rPr>
              <w:t>Кузнечиха</w:t>
            </w:r>
            <w:proofErr w:type="spellEnd"/>
            <w:r w:rsidR="00B03458" w:rsidRPr="00944ABE">
              <w:rPr>
                <w:sz w:val="22"/>
                <w:szCs w:val="22"/>
              </w:rPr>
              <w:t>,</w:t>
            </w:r>
          </w:p>
          <w:p w:rsidR="00994F46" w:rsidRPr="00944ABE" w:rsidRDefault="00994F46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94F46" w:rsidRPr="00944ABE" w:rsidRDefault="000D3E45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</w:t>
            </w:r>
            <w:r w:rsidR="00994F46" w:rsidRPr="00944ABE">
              <w:rPr>
                <w:sz w:val="22"/>
                <w:szCs w:val="22"/>
              </w:rPr>
              <w:t xml:space="preserve"> шт. – 0,75 м</w:t>
            </w:r>
            <w:r w:rsidR="00994F4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94F46" w:rsidRPr="00944ABE" w:rsidRDefault="00994F46" w:rsidP="00994F4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994F46" w:rsidRPr="00944ABE" w:rsidRDefault="00994F46" w:rsidP="00994F4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994F46" w:rsidRPr="00944ABE" w:rsidRDefault="00994F46" w:rsidP="00994F4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4F46" w:rsidRPr="00944ABE" w:rsidRDefault="00994F46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Костюхино</w:t>
            </w:r>
            <w:proofErr w:type="spellEnd"/>
            <w:r w:rsidR="00B03458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944ABE">
              <w:rPr>
                <w:sz w:val="22"/>
                <w:szCs w:val="22"/>
              </w:rPr>
              <w:t>.Д</w:t>
            </w:r>
            <w:proofErr w:type="gramEnd"/>
            <w:r w:rsidRPr="00944ABE">
              <w:rPr>
                <w:sz w:val="22"/>
                <w:szCs w:val="22"/>
              </w:rPr>
              <w:t>орожная, рядом с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lastRenderedPageBreak/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Администрация Палехского </w:t>
            </w:r>
            <w:r w:rsidRPr="00944ABE">
              <w:rPr>
                <w:sz w:val="22"/>
                <w:szCs w:val="22"/>
              </w:rPr>
              <w:lastRenderedPageBreak/>
              <w:t>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ул.</w:t>
            </w:r>
            <w:r w:rsidR="000D3E45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03458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Дорожная,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справа от д.34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ул.</w:t>
            </w:r>
            <w:r w:rsidR="000D3E45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</w:p>
          <w:p w:rsidR="00B03458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Молодежная,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возле д.11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03458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Молодежная,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между д.29 и д.31.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</w:p>
          <w:p w:rsidR="00B03458" w:rsidRPr="00944ABE" w:rsidRDefault="000D3E45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Молодежная,</w:t>
            </w:r>
          </w:p>
          <w:p w:rsidR="00BC31B9" w:rsidRPr="00944ABE" w:rsidRDefault="000D3E45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возле д.45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03458" w:rsidRPr="00944ABE" w:rsidRDefault="00BC31B9" w:rsidP="001663C1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Полевая,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между д.2 д.4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Центральная,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д.8.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BC31B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Лужки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Центральная,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д.17.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62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Мухино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Северная,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Мухино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Северная,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 д.26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Мухино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Северная,  д.29А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Мухино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Южная,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д.35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Новая</w:t>
            </w:r>
            <w:r w:rsidR="00B03458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B03458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Овсяницы</w:t>
            </w:r>
          </w:p>
          <w:p w:rsidR="00BC31B9" w:rsidRPr="00944ABE" w:rsidRDefault="001938C4" w:rsidP="00B03458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Пахотино</w:t>
            </w:r>
            <w:proofErr w:type="spellEnd"/>
            <w:r w:rsidR="005B0622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д.22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Понькино</w:t>
            </w:r>
            <w:proofErr w:type="spellEnd"/>
          </w:p>
          <w:p w:rsidR="00BC31B9" w:rsidRPr="00944ABE" w:rsidRDefault="00BC31B9" w:rsidP="005B0622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между д.20 и д.22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5B0622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1938C4" w:rsidRPr="00944ABE">
              <w:rPr>
                <w:sz w:val="22"/>
                <w:szCs w:val="22"/>
              </w:rPr>
              <w:t xml:space="preserve">, </w:t>
            </w:r>
            <w:r w:rsidRPr="00944ABE">
              <w:rPr>
                <w:sz w:val="22"/>
                <w:szCs w:val="22"/>
              </w:rPr>
              <w:t>д.1А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5B0622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д.12</w:t>
            </w:r>
          </w:p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5B0622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5B0622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д.2</w:t>
            </w:r>
            <w:r w:rsidR="005B0622" w:rsidRPr="00944ABE">
              <w:rPr>
                <w:sz w:val="22"/>
                <w:szCs w:val="22"/>
              </w:rPr>
              <w:t>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5B0622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</w:p>
          <w:p w:rsidR="00BC31B9" w:rsidRPr="00944ABE" w:rsidRDefault="00BC31B9" w:rsidP="005B0622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д.53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Подолино</w:t>
            </w:r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д.40</w:t>
            </w:r>
          </w:p>
          <w:p w:rsidR="00BC31B9" w:rsidRPr="00944ABE" w:rsidRDefault="00BC31B9" w:rsidP="00091EB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lastRenderedPageBreak/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77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Рудильницы</w:t>
            </w:r>
            <w:proofErr w:type="spellEnd"/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перед д.4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Раменье</w:t>
            </w:r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79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Раменье</w:t>
            </w:r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возле д.11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Тименка</w:t>
            </w:r>
            <w:proofErr w:type="spellEnd"/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с.</w:t>
            </w:r>
            <w:r w:rsidR="004763AB"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Тименка</w:t>
            </w:r>
            <w:proofErr w:type="spellEnd"/>
            <w:r w:rsidR="004763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4763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именка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д.61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именка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д.73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r w:rsidRPr="00944ABE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84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именка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9C759F" w:rsidP="009C759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напротив здания </w:t>
            </w:r>
            <w:r w:rsidR="00BC31B9" w:rsidRPr="00944ABE">
              <w:rPr>
                <w:sz w:val="22"/>
                <w:szCs w:val="22"/>
              </w:rPr>
              <w:t>клуба д.86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6C68D3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именка</w:t>
            </w:r>
            <w:proofErr w:type="spellEnd"/>
          </w:p>
          <w:p w:rsidR="00BC31B9" w:rsidRPr="00944ABE" w:rsidRDefault="00BC31B9" w:rsidP="009C759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напротив  д.57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.Х</w:t>
            </w:r>
            <w:proofErr w:type="gramEnd"/>
            <w:r w:rsidRPr="00944ABE">
              <w:rPr>
                <w:sz w:val="22"/>
                <w:szCs w:val="22"/>
              </w:rPr>
              <w:t>рулево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1E5A9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2A2B52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B52" w:rsidRPr="00944ABE" w:rsidRDefault="00966DFF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B52" w:rsidRPr="00944ABE" w:rsidRDefault="002A2B52" w:rsidP="002A2B52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 Овсяницы, д. 15</w:t>
            </w:r>
          </w:p>
          <w:p w:rsidR="002A2B52" w:rsidRPr="00944ABE" w:rsidRDefault="002A2B52" w:rsidP="002A2B52">
            <w:pPr>
              <w:widowControl w:val="0"/>
              <w:snapToGrid w:val="0"/>
              <w:ind w:right="-2"/>
              <w:rPr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B52" w:rsidRPr="00944ABE" w:rsidRDefault="002A2B52" w:rsidP="007D0344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B52" w:rsidRPr="00944ABE" w:rsidRDefault="002A2B52" w:rsidP="002A2B5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2A2B52" w:rsidRPr="00944ABE" w:rsidRDefault="002A2B52" w:rsidP="002A2B5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2A2B52" w:rsidRPr="00944ABE" w:rsidRDefault="002A2B52" w:rsidP="002A2B5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B52" w:rsidRPr="00944ABE" w:rsidRDefault="002A2B5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966DFF" w:rsidRPr="00944ABE" w:rsidTr="00D82982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6DFF" w:rsidRPr="00944ABE" w:rsidRDefault="00966DFF" w:rsidP="00BC31B9">
            <w:pPr>
              <w:jc w:val="center"/>
            </w:pPr>
            <w:proofErr w:type="spellStart"/>
            <w:r w:rsidRPr="00944ABE">
              <w:rPr>
                <w:b/>
                <w:sz w:val="22"/>
                <w:szCs w:val="22"/>
              </w:rPr>
              <w:t>Майдаковское</w:t>
            </w:r>
            <w:proofErr w:type="spellEnd"/>
            <w:r w:rsidRPr="00944ABE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убиха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9C759F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Центральная</w:t>
            </w:r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</w:t>
            </w:r>
            <w:r w:rsidR="008C1DFE" w:rsidRPr="00944ABE">
              <w:rPr>
                <w:sz w:val="22"/>
                <w:szCs w:val="22"/>
              </w:rPr>
              <w:t>26</w:t>
            </w:r>
          </w:p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89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убиха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9C759F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Центральная</w:t>
            </w:r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онопляново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Полевая</w:t>
            </w:r>
            <w:r w:rsidR="009C759F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91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онопляново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9C759F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Полевая</w:t>
            </w:r>
            <w:r w:rsidR="009C759F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д.69.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онопляново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9C759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авражная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</w:t>
            </w:r>
            <w:r w:rsidR="008C1DFE" w:rsidRPr="00944ABE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9C759F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елёная</w:t>
            </w:r>
            <w:r w:rsidR="009C759F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</w:t>
            </w:r>
          </w:p>
          <w:p w:rsidR="00BC31B9" w:rsidRPr="00944ABE" w:rsidRDefault="00BC31B9" w:rsidP="009C759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 Теплово</w:t>
            </w:r>
            <w:r w:rsidR="009C759F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примерно в 300м на юго-запад от д.9 по 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елёная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Рябинин Александр Владимирович,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ОГРН 313370602800018, 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 д.62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ИП Рябинин Александр Владимирович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DC7DCF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елёная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 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елёная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елёная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98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5D05E2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ул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ира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lastRenderedPageBreak/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Администрация Палехского </w:t>
            </w:r>
            <w:r w:rsidRPr="00944ABE">
              <w:rPr>
                <w:sz w:val="22"/>
                <w:szCs w:val="22"/>
              </w:rPr>
              <w:lastRenderedPageBreak/>
              <w:t>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99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ул.Н. Кравца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Н.Кравца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C31B9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31B9" w:rsidRPr="00944ABE" w:rsidRDefault="00BC31B9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BC31B9" w:rsidRPr="00944ABE" w:rsidRDefault="00BC31B9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Н.Кравца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BC31B9" w:rsidRPr="00944ABE">
              <w:rPr>
                <w:sz w:val="22"/>
                <w:szCs w:val="22"/>
              </w:rPr>
              <w:t>1 шт. – 0,75 м</w:t>
            </w:r>
            <w:r w:rsidR="00BC31B9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C31B9" w:rsidRPr="00944ABE" w:rsidRDefault="00BC31B9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31B9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7F6FB0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.Т</w:t>
            </w:r>
            <w:proofErr w:type="gramEnd"/>
            <w:r w:rsidRPr="00944ABE">
              <w:rPr>
                <w:sz w:val="22"/>
                <w:szCs w:val="22"/>
              </w:rPr>
              <w:t>еплово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Н.Кравца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д.66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7F6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д</w:t>
            </w:r>
            <w:proofErr w:type="gramStart"/>
            <w:r w:rsidRPr="00944ABE">
              <w:rPr>
                <w:sz w:val="22"/>
                <w:szCs w:val="22"/>
              </w:rPr>
              <w:t>.Щ</w:t>
            </w:r>
            <w:proofErr w:type="gramEnd"/>
            <w:r w:rsidRPr="00944ABE">
              <w:rPr>
                <w:sz w:val="22"/>
                <w:szCs w:val="22"/>
              </w:rPr>
              <w:t>авьево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531A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 д.10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еверная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</w:t>
            </w:r>
            <w:r w:rsidR="008C1DFE" w:rsidRPr="00944ABE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531AB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еверная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106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A531AB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.Ш</w:t>
            </w:r>
            <w:proofErr w:type="gramEnd"/>
            <w:r w:rsidRPr="00944ABE">
              <w:rPr>
                <w:sz w:val="22"/>
                <w:szCs w:val="22"/>
              </w:rPr>
              <w:t>кольная</w:t>
            </w:r>
            <w:r w:rsidR="00A531AB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.Ш</w:t>
            </w:r>
            <w:proofErr w:type="gramEnd"/>
            <w:r w:rsidRPr="00944ABE">
              <w:rPr>
                <w:sz w:val="22"/>
                <w:szCs w:val="22"/>
              </w:rPr>
              <w:t>кольная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766AB6" w:rsidP="00BC31B9">
            <w:pPr>
              <w:jc w:val="center"/>
            </w:pPr>
            <w:r w:rsidRPr="00944ABE">
              <w:rPr>
                <w:sz w:val="22"/>
                <w:szCs w:val="22"/>
              </w:rPr>
              <w:t>бытовые отходы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.Ш</w:t>
            </w:r>
            <w:proofErr w:type="gramEnd"/>
            <w:r w:rsidRPr="00944ABE">
              <w:rPr>
                <w:sz w:val="22"/>
                <w:szCs w:val="22"/>
              </w:rPr>
              <w:t>кольная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д.58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109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рутцы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.Ш</w:t>
            </w:r>
            <w:proofErr w:type="gramEnd"/>
            <w:r w:rsidRPr="00944ABE">
              <w:rPr>
                <w:sz w:val="22"/>
                <w:szCs w:val="22"/>
              </w:rPr>
              <w:t>кольная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д.90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.Б</w:t>
            </w:r>
            <w:proofErr w:type="gramEnd"/>
            <w:r w:rsidRPr="00944ABE">
              <w:rPr>
                <w:sz w:val="22"/>
                <w:szCs w:val="22"/>
              </w:rPr>
              <w:t>ульварная около д.5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944ABE">
              <w:rPr>
                <w:sz w:val="22"/>
                <w:szCs w:val="22"/>
              </w:rPr>
              <w:t>м-н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 xml:space="preserve"> Дружба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8C1DF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</w:t>
            </w:r>
            <w:r w:rsidR="008C1DFE" w:rsidRPr="00944ABE">
              <w:rPr>
                <w:sz w:val="22"/>
                <w:szCs w:val="22"/>
              </w:rPr>
              <w:t>бетон</w:t>
            </w:r>
            <w:r w:rsidRPr="00944ABE">
              <w:rPr>
                <w:sz w:val="22"/>
                <w:szCs w:val="22"/>
              </w:rPr>
              <w:t>, 6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аводская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ИП Титова Елена Витальевна, 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317370200048363,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 Зеленая д.62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ИП Титова Елена Витальевна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аводская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 15а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аводская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 15а</w:t>
            </w:r>
          </w:p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Удалова Татьяна Михайловна, ОГРН 315370600002532,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proofErr w:type="gramStart"/>
            <w:r w:rsidRPr="00944ABE">
              <w:rPr>
                <w:sz w:val="22"/>
                <w:szCs w:val="22"/>
              </w:rPr>
              <w:t>м-н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 xml:space="preserve"> Дружба д.4 кв.10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ИП Удалова Татьяна Михайловна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аводская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 26</w:t>
            </w:r>
          </w:p>
          <w:p w:rsidR="00766AB6" w:rsidRPr="00944ABE" w:rsidRDefault="00766AB6" w:rsidP="00383C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МКОУ </w:t>
            </w:r>
            <w:proofErr w:type="spellStart"/>
            <w:r w:rsidRPr="00944ABE">
              <w:rPr>
                <w:sz w:val="22"/>
                <w:szCs w:val="22"/>
              </w:rPr>
              <w:t>Майдаковская</w:t>
            </w:r>
            <w:proofErr w:type="spellEnd"/>
            <w:r w:rsidRPr="00944ABE">
              <w:rPr>
                <w:sz w:val="22"/>
                <w:szCs w:val="22"/>
              </w:rPr>
              <w:t xml:space="preserve"> средняя школа,  ОГРН 1023701829260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ул.Заводская д.31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 xml:space="preserve">МКОУ </w:t>
            </w:r>
            <w:proofErr w:type="spellStart"/>
            <w:r w:rsidRPr="00944ABE">
              <w:rPr>
                <w:sz w:val="22"/>
                <w:szCs w:val="22"/>
              </w:rPr>
              <w:t>Майдаковская</w:t>
            </w:r>
            <w:proofErr w:type="spellEnd"/>
            <w:r w:rsidRPr="00944ABE">
              <w:rPr>
                <w:sz w:val="22"/>
                <w:szCs w:val="22"/>
              </w:rPr>
              <w:t xml:space="preserve"> средняя школа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аводская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 33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8C1DF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</w:t>
            </w:r>
            <w:r w:rsidR="008C1DFE" w:rsidRPr="00944ABE">
              <w:rPr>
                <w:sz w:val="22"/>
                <w:szCs w:val="22"/>
              </w:rPr>
              <w:t>бетон</w:t>
            </w:r>
            <w:r w:rsidRPr="00944ABE">
              <w:rPr>
                <w:sz w:val="22"/>
                <w:szCs w:val="22"/>
              </w:rPr>
              <w:t>, 11 шт. – 0,75 м</w:t>
            </w:r>
            <w:r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 Зеленая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д.8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>еленая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д.21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DC685E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DC685E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</w:t>
            </w:r>
            <w:r w:rsidR="00BA3550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Комсомольская</w:t>
            </w:r>
            <w:r w:rsidR="00DC685E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BA3550" w:rsidRPr="00944ABE">
              <w:rPr>
                <w:sz w:val="22"/>
                <w:szCs w:val="22"/>
              </w:rPr>
              <w:t>,</w:t>
            </w:r>
          </w:p>
          <w:p w:rsidR="00BA3550" w:rsidRPr="00944ABE" w:rsidRDefault="00766AB6" w:rsidP="00BA3550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омсомольская</w:t>
            </w:r>
            <w:r w:rsidR="00BA355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BA3550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</w:t>
            </w:r>
            <w:r w:rsidR="00BA3550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д.17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BA3550" w:rsidRPr="00944ABE">
              <w:rPr>
                <w:sz w:val="22"/>
                <w:szCs w:val="22"/>
              </w:rPr>
              <w:t>,</w:t>
            </w:r>
          </w:p>
          <w:p w:rsidR="00BA3550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омсомольская</w:t>
            </w:r>
            <w:r w:rsidR="00BA355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</w:t>
            </w:r>
            <w:r w:rsidR="00BA3550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д.2</w:t>
            </w:r>
            <w:r w:rsidR="00850EBC" w:rsidRPr="00944ABE">
              <w:rPr>
                <w:sz w:val="22"/>
                <w:szCs w:val="22"/>
              </w:rPr>
              <w:t>7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A3550" w:rsidRPr="00944ABE" w:rsidRDefault="00766AB6" w:rsidP="00BA3550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BA3550" w:rsidRPr="00944ABE">
              <w:rPr>
                <w:sz w:val="22"/>
                <w:szCs w:val="22"/>
              </w:rPr>
              <w:t>,</w:t>
            </w:r>
          </w:p>
          <w:p w:rsidR="00A25CC5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омсомольская</w:t>
            </w:r>
            <w:r w:rsidR="00A25CC5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25CC5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около</w:t>
            </w:r>
            <w:r w:rsidR="00BA3550" w:rsidRPr="00944ABE">
              <w:rPr>
                <w:sz w:val="22"/>
                <w:szCs w:val="22"/>
              </w:rPr>
              <w:t xml:space="preserve"> </w:t>
            </w:r>
            <w:r w:rsidRPr="00944ABE">
              <w:rPr>
                <w:sz w:val="22"/>
                <w:szCs w:val="22"/>
              </w:rPr>
              <w:t>д.3</w:t>
            </w:r>
            <w:r w:rsidR="00850EBC" w:rsidRPr="00944ABE"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A25CC5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25CC5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ира</w:t>
            </w:r>
            <w:r w:rsidR="00A25CC5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</w:t>
            </w:r>
            <w:r w:rsidR="00850EBC" w:rsidRPr="00944ABE">
              <w:rPr>
                <w:sz w:val="22"/>
                <w:szCs w:val="22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757A6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757A60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ира</w:t>
            </w:r>
            <w:r w:rsidR="00757A60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757A6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757A60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ира</w:t>
            </w:r>
            <w:r w:rsidR="00757A60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757A6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ира</w:t>
            </w:r>
            <w:r w:rsidR="00757A60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д.52</w:t>
            </w:r>
          </w:p>
          <w:p w:rsidR="00766AB6" w:rsidRPr="00944ABE" w:rsidRDefault="00766AB6" w:rsidP="00757A60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757A60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очтовая</w:t>
            </w:r>
            <w:r w:rsidR="00757A60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д.7а</w:t>
            </w:r>
          </w:p>
          <w:p w:rsidR="00766AB6" w:rsidRPr="00944ABE" w:rsidRDefault="00766AB6" w:rsidP="00757A60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683828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очтовая</w:t>
            </w:r>
            <w:r w:rsidR="00683828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д.17</w:t>
            </w:r>
          </w:p>
          <w:p w:rsidR="00766AB6" w:rsidRPr="00944ABE" w:rsidRDefault="00766AB6" w:rsidP="00683828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683828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очтовая около</w:t>
            </w:r>
            <w:r w:rsidR="00683828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д.33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057556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5755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.П</w:t>
            </w:r>
            <w:proofErr w:type="gramEnd"/>
            <w:r w:rsidRPr="00944ABE">
              <w:rPr>
                <w:sz w:val="22"/>
                <w:szCs w:val="22"/>
              </w:rPr>
              <w:t>очтовая</w:t>
            </w:r>
            <w:r w:rsidR="00057556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д.54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D136AE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057556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еверная</w:t>
            </w:r>
            <w:r w:rsidR="00057556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д.12а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8C1DF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</w:t>
            </w:r>
            <w:r w:rsidR="008C1DFE" w:rsidRPr="00944ABE">
              <w:rPr>
                <w:sz w:val="22"/>
                <w:szCs w:val="22"/>
              </w:rPr>
              <w:t>бетон</w:t>
            </w:r>
            <w:r w:rsidRPr="00944ABE">
              <w:rPr>
                <w:sz w:val="22"/>
                <w:szCs w:val="22"/>
              </w:rPr>
              <w:t xml:space="preserve">, </w:t>
            </w:r>
            <w:r w:rsidR="00766AB6" w:rsidRPr="00944ABE">
              <w:rPr>
                <w:sz w:val="22"/>
                <w:szCs w:val="22"/>
              </w:rPr>
              <w:t>2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Многоквартирные домовладения</w:t>
            </w:r>
            <w:r w:rsidR="004974F7" w:rsidRPr="00944ABE">
              <w:rPr>
                <w:sz w:val="22"/>
                <w:szCs w:val="22"/>
              </w:rPr>
              <w:t xml:space="preserve">, </w:t>
            </w: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057556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еверная</w:t>
            </w:r>
            <w:r w:rsidR="00057556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д.26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057556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ул.Северная</w:t>
            </w:r>
            <w:r w:rsidR="00057556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д.20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8C1DF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</w:t>
            </w:r>
            <w:r w:rsidR="008C1DFE" w:rsidRPr="00944ABE">
              <w:rPr>
                <w:sz w:val="22"/>
                <w:szCs w:val="22"/>
              </w:rPr>
              <w:t>бетон</w:t>
            </w:r>
            <w:r w:rsidRPr="00944ABE">
              <w:rPr>
                <w:sz w:val="22"/>
                <w:szCs w:val="22"/>
              </w:rPr>
              <w:t xml:space="preserve">, </w:t>
            </w:r>
            <w:r w:rsidR="00766AB6" w:rsidRPr="00944ABE">
              <w:rPr>
                <w:sz w:val="22"/>
                <w:szCs w:val="22"/>
              </w:rPr>
              <w:t>2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853EFC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1728F1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еверная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МКУ </w:t>
            </w:r>
            <w:proofErr w:type="spellStart"/>
            <w:r w:rsidRPr="00944ABE">
              <w:rPr>
                <w:sz w:val="22"/>
                <w:szCs w:val="22"/>
              </w:rPr>
              <w:t>Майдаковский</w:t>
            </w:r>
            <w:proofErr w:type="spellEnd"/>
            <w:r w:rsidRPr="00944ABE">
              <w:rPr>
                <w:sz w:val="22"/>
                <w:szCs w:val="22"/>
              </w:rPr>
              <w:t xml:space="preserve"> сельский клуб, ОГРН 1073706000125,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ул.Северная д.21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 xml:space="preserve">МКУ </w:t>
            </w:r>
            <w:proofErr w:type="spellStart"/>
            <w:r w:rsidRPr="00944ABE">
              <w:rPr>
                <w:sz w:val="22"/>
                <w:szCs w:val="22"/>
              </w:rPr>
              <w:t>Майдаковский</w:t>
            </w:r>
            <w:proofErr w:type="spellEnd"/>
            <w:r w:rsidRPr="00944ABE">
              <w:rPr>
                <w:sz w:val="22"/>
                <w:szCs w:val="22"/>
              </w:rPr>
              <w:t xml:space="preserve"> сельский клуб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1728F1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оветская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д.24а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8C1DF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</w:t>
            </w:r>
            <w:r w:rsidR="008C1DFE" w:rsidRPr="00944ABE">
              <w:rPr>
                <w:sz w:val="22"/>
                <w:szCs w:val="22"/>
              </w:rPr>
              <w:t>бетон</w:t>
            </w:r>
            <w:r w:rsidRPr="00944ABE">
              <w:rPr>
                <w:sz w:val="22"/>
                <w:szCs w:val="22"/>
              </w:rPr>
              <w:t xml:space="preserve">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1728F1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оветская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оветская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д.66</w:t>
            </w:r>
          </w:p>
          <w:p w:rsidR="00766AB6" w:rsidRPr="00944ABE" w:rsidRDefault="00766AB6" w:rsidP="001728F1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.С</w:t>
            </w:r>
            <w:proofErr w:type="gramEnd"/>
            <w:r w:rsidRPr="00944ABE">
              <w:rPr>
                <w:sz w:val="22"/>
                <w:szCs w:val="22"/>
              </w:rPr>
              <w:t>оветская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д.101</w:t>
            </w:r>
          </w:p>
          <w:p w:rsidR="00766AB6" w:rsidRPr="00944ABE" w:rsidRDefault="00766AB6" w:rsidP="001728F1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д.13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</w:p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д.15</w:t>
            </w:r>
          </w:p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7E4DC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«Пирс»,</w:t>
            </w:r>
          </w:p>
          <w:p w:rsidR="00766AB6" w:rsidRPr="00944ABE" w:rsidRDefault="00766AB6" w:rsidP="007E4DC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1023701830921,</w:t>
            </w:r>
          </w:p>
          <w:p w:rsidR="00766AB6" w:rsidRPr="00944ABE" w:rsidRDefault="00766AB6" w:rsidP="007E4DC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 Центральная д.32а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ООО «Пирс»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966DFF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</w:t>
            </w:r>
            <w:r w:rsidR="003D580C" w:rsidRPr="00944ABE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</w:p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д.28</w:t>
            </w:r>
          </w:p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Администрация Майдаковского сельского поселения Палехского муниципального района 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1103706000694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 Палехский р-н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 д.28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4982" w:rsidRPr="00944ABE" w:rsidRDefault="000C4982" w:rsidP="000C4982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Администрация Майдаковского сельского поселения Палехского муниципального района </w:t>
            </w:r>
          </w:p>
          <w:p w:rsidR="00766AB6" w:rsidRPr="00944ABE" w:rsidRDefault="00766AB6" w:rsidP="00BC31B9">
            <w:pPr>
              <w:jc w:val="center"/>
            </w:pP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AD4FAF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д.32а</w:t>
            </w:r>
          </w:p>
          <w:p w:rsidR="00766AB6" w:rsidRPr="00944ABE" w:rsidRDefault="00766AB6" w:rsidP="001728F1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lastRenderedPageBreak/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«Пирс»,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1023701830921,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 Центральная д.32а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lastRenderedPageBreak/>
              <w:t>ООО «Пирс»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7E4DC4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д.37</w:t>
            </w:r>
          </w:p>
          <w:p w:rsidR="00766AB6" w:rsidRPr="00944ABE" w:rsidRDefault="00766AB6" w:rsidP="001728F1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Смирнова Алена Александровна, ОГРН 317370200013307,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155623 Ивановская область, Палехский р-н, </w:t>
            </w: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Pr="00944ABE">
              <w:rPr>
                <w:sz w:val="22"/>
                <w:szCs w:val="22"/>
              </w:rPr>
              <w:t xml:space="preserve"> ул.Центральная д.62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ИП Смирнова Алена Александровна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д.50</w:t>
            </w:r>
          </w:p>
          <w:p w:rsidR="00766AB6" w:rsidRPr="00944ABE" w:rsidRDefault="00766AB6" w:rsidP="001728F1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с</w:t>
            </w:r>
            <w:proofErr w:type="gramStart"/>
            <w:r w:rsidRPr="00944ABE">
              <w:rPr>
                <w:sz w:val="22"/>
                <w:szCs w:val="22"/>
              </w:rPr>
              <w:t>.М</w:t>
            </w:r>
            <w:proofErr w:type="gramEnd"/>
            <w:r w:rsidRPr="00944ABE">
              <w:rPr>
                <w:sz w:val="22"/>
                <w:szCs w:val="22"/>
              </w:rPr>
              <w:t>айдаково</w:t>
            </w:r>
            <w:proofErr w:type="spellEnd"/>
            <w:r w:rsidR="001728F1" w:rsidRPr="00944ABE">
              <w:rPr>
                <w:sz w:val="22"/>
                <w:szCs w:val="22"/>
              </w:rPr>
              <w:t>,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.Ц</w:t>
            </w:r>
            <w:proofErr w:type="gramEnd"/>
            <w:r w:rsidRPr="00944ABE">
              <w:rPr>
                <w:sz w:val="22"/>
                <w:szCs w:val="22"/>
              </w:rPr>
              <w:t>ентральная</w:t>
            </w:r>
            <w:r w:rsidR="001728F1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около д.68</w:t>
            </w:r>
          </w:p>
          <w:p w:rsidR="00766AB6" w:rsidRPr="00944ABE" w:rsidRDefault="00766AB6" w:rsidP="000369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965844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766AB6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66AB6" w:rsidP="00707BBD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д. </w:t>
            </w:r>
            <w:r w:rsidR="00707BBD" w:rsidRPr="00944ABE">
              <w:rPr>
                <w:sz w:val="22"/>
                <w:szCs w:val="22"/>
              </w:rPr>
              <w:t>Е</w:t>
            </w:r>
            <w:r w:rsidRPr="00944ABE">
              <w:rPr>
                <w:sz w:val="22"/>
                <w:szCs w:val="22"/>
              </w:rPr>
              <w:t>ремкино</w:t>
            </w:r>
            <w:r w:rsidR="002E0502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у д.13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FE312B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66AB6" w:rsidRPr="00944ABE" w:rsidTr="00D82982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3D580C" w:rsidP="00FB163E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6AB6" w:rsidRPr="00944ABE" w:rsidRDefault="00707BBD" w:rsidP="00766AB6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д. Е</w:t>
            </w:r>
            <w:r w:rsidR="00766AB6" w:rsidRPr="00944ABE">
              <w:rPr>
                <w:sz w:val="22"/>
                <w:szCs w:val="22"/>
              </w:rPr>
              <w:t>ремкино</w:t>
            </w:r>
            <w:r w:rsidR="002E0502" w:rsidRPr="00944ABE">
              <w:rPr>
                <w:sz w:val="22"/>
                <w:szCs w:val="22"/>
              </w:rPr>
              <w:t>,</w:t>
            </w:r>
            <w:r w:rsidR="00766AB6" w:rsidRPr="00944ABE">
              <w:rPr>
                <w:sz w:val="22"/>
                <w:szCs w:val="22"/>
              </w:rPr>
              <w:t xml:space="preserve"> у д.46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07BBD" w:rsidP="007F6FB0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 </w:t>
            </w:r>
            <w:r w:rsidR="00766AB6" w:rsidRPr="00944ABE">
              <w:rPr>
                <w:sz w:val="22"/>
                <w:szCs w:val="22"/>
              </w:rPr>
              <w:t>1 шт. – 0,75 м</w:t>
            </w:r>
            <w:r w:rsidR="00766AB6" w:rsidRPr="00944ABE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66AB6" w:rsidRPr="00944ABE" w:rsidRDefault="00766AB6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  <w:p w:rsidR="00EC5721" w:rsidRPr="00944ABE" w:rsidRDefault="00EC5721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</w:p>
          <w:p w:rsidR="00EC5721" w:rsidRPr="00944ABE" w:rsidRDefault="00EC5721" w:rsidP="00766AB6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6AB6" w:rsidRPr="00944ABE" w:rsidRDefault="000C4982" w:rsidP="00BC31B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2E0502" w:rsidRPr="00944ABE" w:rsidTr="00D82982">
        <w:tc>
          <w:tcPr>
            <w:tcW w:w="15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EC5721">
            <w:pPr>
              <w:jc w:val="center"/>
              <w:rPr>
                <w:sz w:val="22"/>
                <w:szCs w:val="22"/>
              </w:rPr>
            </w:pPr>
            <w:r w:rsidRPr="00944ABE">
              <w:rPr>
                <w:b/>
                <w:sz w:val="22"/>
                <w:szCs w:val="22"/>
              </w:rPr>
              <w:t>Палехское городское поселение</w:t>
            </w:r>
          </w:p>
        </w:tc>
      </w:tr>
      <w:bookmarkEnd w:id="1"/>
      <w:tr w:rsidR="002E050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0502" w:rsidRPr="00944ABE" w:rsidRDefault="002E0502" w:rsidP="002E050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1-я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0502" w:rsidRPr="00944ABE" w:rsidRDefault="002E050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2E050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0502" w:rsidRPr="00944ABE" w:rsidRDefault="002E050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</w:t>
            </w:r>
            <w:r w:rsidR="000B7088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ул. 1-я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>, д.32-А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0502" w:rsidRPr="00944ABE" w:rsidRDefault="002E050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2E050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0502" w:rsidRPr="00944ABE" w:rsidRDefault="002E0502" w:rsidP="002E050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</w:t>
            </w:r>
            <w:r w:rsidR="000B7088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ул. 1-я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д.56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0502" w:rsidRPr="00944ABE" w:rsidRDefault="002E050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2E050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0502" w:rsidRPr="00944ABE" w:rsidRDefault="002E0502" w:rsidP="002E050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</w:t>
            </w:r>
            <w:r w:rsidR="000B7088" w:rsidRPr="00944ABE">
              <w:rPr>
                <w:sz w:val="22"/>
                <w:szCs w:val="22"/>
              </w:rPr>
              <w:t>,</w:t>
            </w:r>
            <w:r w:rsidRPr="00944ABE">
              <w:rPr>
                <w:sz w:val="22"/>
                <w:szCs w:val="22"/>
              </w:rPr>
              <w:t xml:space="preserve"> ул.1-я </w:t>
            </w:r>
            <w:proofErr w:type="gramStart"/>
            <w:r w:rsidRPr="00944ABE">
              <w:rPr>
                <w:sz w:val="22"/>
                <w:szCs w:val="22"/>
              </w:rPr>
              <w:t>Молодежная</w:t>
            </w:r>
            <w:proofErr w:type="gramEnd"/>
            <w:r w:rsidRPr="00944ABE">
              <w:rPr>
                <w:sz w:val="22"/>
                <w:szCs w:val="22"/>
              </w:rPr>
              <w:t xml:space="preserve">, д.10-А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2E0502" w:rsidRPr="00944ABE" w:rsidRDefault="002E050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0502" w:rsidRPr="00944ABE" w:rsidRDefault="002E050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0B7088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7088" w:rsidRPr="00944ABE" w:rsidRDefault="000B7088" w:rsidP="002E050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1-я Набережная, д. 1-А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B7088" w:rsidRPr="00944ABE" w:rsidRDefault="000B7088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0B7088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7088" w:rsidRPr="00944ABE" w:rsidRDefault="000B7088" w:rsidP="000B7088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ул. 1-я </w:t>
            </w:r>
            <w:proofErr w:type="gramStart"/>
            <w:r w:rsidRPr="00944ABE">
              <w:rPr>
                <w:sz w:val="22"/>
                <w:szCs w:val="22"/>
              </w:rPr>
              <w:t>Садовая</w:t>
            </w:r>
            <w:proofErr w:type="gramEnd"/>
            <w:r w:rsidRPr="00944ABE">
              <w:rPr>
                <w:sz w:val="22"/>
                <w:szCs w:val="22"/>
              </w:rPr>
              <w:t xml:space="preserve">, д. 14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B7088" w:rsidRPr="00944ABE" w:rsidRDefault="000B7088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0B7088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B7088" w:rsidRPr="00944ABE" w:rsidRDefault="000B7088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1-я </w:t>
            </w:r>
            <w:proofErr w:type="gramStart"/>
            <w:r w:rsidRPr="00944ABE">
              <w:rPr>
                <w:sz w:val="22"/>
                <w:szCs w:val="22"/>
              </w:rPr>
              <w:t>Садовая</w:t>
            </w:r>
            <w:proofErr w:type="gramEnd"/>
            <w:r w:rsidRPr="00944ABE">
              <w:rPr>
                <w:sz w:val="22"/>
                <w:szCs w:val="22"/>
              </w:rPr>
              <w:t xml:space="preserve">, д. 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B7088" w:rsidRPr="00944ABE" w:rsidRDefault="000B7088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B7088" w:rsidRPr="00944ABE" w:rsidRDefault="000B7088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AF632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6322" w:rsidRPr="00944ABE" w:rsidRDefault="00AF6322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1-я </w:t>
            </w:r>
            <w:proofErr w:type="gramStart"/>
            <w:r w:rsidRPr="00944ABE">
              <w:rPr>
                <w:sz w:val="22"/>
                <w:szCs w:val="22"/>
              </w:rPr>
              <w:t>Школьная</w:t>
            </w:r>
            <w:proofErr w:type="gramEnd"/>
            <w:r w:rsidRPr="00944ABE">
              <w:rPr>
                <w:sz w:val="22"/>
                <w:szCs w:val="22"/>
              </w:rPr>
              <w:t xml:space="preserve">, д.2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6322" w:rsidRPr="00944ABE" w:rsidRDefault="00AF632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AF632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156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6322" w:rsidRPr="00944ABE" w:rsidRDefault="00AF6322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2-я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д.48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6322" w:rsidRPr="00944ABE" w:rsidRDefault="00AF632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AF632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6322" w:rsidRPr="00944ABE" w:rsidRDefault="00AF6322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2-я </w:t>
            </w:r>
            <w:proofErr w:type="gramStart"/>
            <w:r w:rsidRPr="00944ABE">
              <w:rPr>
                <w:sz w:val="22"/>
                <w:szCs w:val="22"/>
              </w:rPr>
              <w:t>Молодежная</w:t>
            </w:r>
            <w:proofErr w:type="gramEnd"/>
            <w:r w:rsidRPr="00944ABE">
              <w:rPr>
                <w:sz w:val="22"/>
                <w:szCs w:val="22"/>
              </w:rPr>
              <w:t xml:space="preserve">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6322" w:rsidRPr="00944ABE" w:rsidRDefault="00AF632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AF632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6322" w:rsidRPr="00944ABE" w:rsidRDefault="00AF6322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ул. 2-я Набережная, д.2-А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F6322" w:rsidRPr="00944ABE" w:rsidRDefault="00AF632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6322" w:rsidRPr="00944ABE" w:rsidRDefault="00AF632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9E6EF5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E6EF5" w:rsidRPr="00944ABE" w:rsidRDefault="009E6EF5" w:rsidP="00AF6322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2-я </w:t>
            </w:r>
            <w:proofErr w:type="gramStart"/>
            <w:r w:rsidRPr="00944ABE">
              <w:rPr>
                <w:sz w:val="22"/>
                <w:szCs w:val="22"/>
              </w:rPr>
              <w:t>Садовая</w:t>
            </w:r>
            <w:proofErr w:type="gramEnd"/>
            <w:r w:rsidRPr="00944ABE">
              <w:rPr>
                <w:sz w:val="22"/>
                <w:szCs w:val="22"/>
              </w:rPr>
              <w:t xml:space="preserve">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9E6EF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"Палехская мануфактура",</w:t>
            </w:r>
          </w:p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1043700756252,</w:t>
            </w:r>
          </w:p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2-я Садовая, д.1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6EF5" w:rsidRPr="00944ABE" w:rsidRDefault="009E6EF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"Палехская мануфактура"</w:t>
            </w:r>
          </w:p>
        </w:tc>
      </w:tr>
      <w:tr w:rsidR="009E6EF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E6EF5" w:rsidRPr="00944ABE" w:rsidRDefault="009E6EF5" w:rsidP="009E6EF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ул. 2-я </w:t>
            </w:r>
            <w:proofErr w:type="gramStart"/>
            <w:r w:rsidRPr="00944ABE">
              <w:rPr>
                <w:sz w:val="22"/>
                <w:szCs w:val="22"/>
              </w:rPr>
              <w:t>Садовая</w:t>
            </w:r>
            <w:proofErr w:type="gramEnd"/>
            <w:r w:rsidRPr="00944ABE">
              <w:rPr>
                <w:sz w:val="22"/>
                <w:szCs w:val="22"/>
              </w:rPr>
              <w:t xml:space="preserve">, д.1 (2)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9E6EF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"Ивановская лесопромышленная компания",</w:t>
            </w:r>
          </w:p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1073702040961,</w:t>
            </w:r>
          </w:p>
          <w:p w:rsidR="009E6EF5" w:rsidRPr="00944ABE" w:rsidRDefault="009E6EF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2-я Садовая,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6EF5" w:rsidRPr="00944ABE" w:rsidRDefault="009E6EF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"Ивановская лесопромышленная компания"</w:t>
            </w:r>
          </w:p>
        </w:tc>
      </w:tr>
      <w:tr w:rsidR="003D580C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580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580C" w:rsidRPr="00944ABE" w:rsidRDefault="003D580C" w:rsidP="009E6EF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ул. 2-я </w:t>
            </w:r>
            <w:proofErr w:type="gramStart"/>
            <w:r w:rsidRPr="00944ABE">
              <w:rPr>
                <w:sz w:val="22"/>
                <w:szCs w:val="22"/>
              </w:rPr>
              <w:t>Садовая</w:t>
            </w:r>
            <w:proofErr w:type="gramEnd"/>
            <w:r w:rsidRPr="00944ABE">
              <w:rPr>
                <w:sz w:val="22"/>
                <w:szCs w:val="22"/>
              </w:rPr>
              <w:t xml:space="preserve">, д.1-А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580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580C" w:rsidRPr="00944ABE" w:rsidRDefault="003D580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3D580C" w:rsidRPr="00944ABE" w:rsidRDefault="003D580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3D580C" w:rsidRPr="00944ABE" w:rsidRDefault="003D580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580C" w:rsidRPr="00944ABE" w:rsidRDefault="003D580C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Влезько</w:t>
            </w:r>
          </w:p>
        </w:tc>
      </w:tr>
      <w:tr w:rsidR="004A08E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08E5" w:rsidRPr="00944ABE" w:rsidRDefault="004A08E5" w:rsidP="009E6EF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ул. 3-я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д.36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08E5" w:rsidRPr="00944ABE" w:rsidRDefault="004A08E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4A08E5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163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08E5" w:rsidRPr="00944ABE" w:rsidRDefault="004A08E5" w:rsidP="004A08E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3-я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д.1-А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МУП "Палехский туристский центр",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1073706001258,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3-я Западная, д.1-А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08E5" w:rsidRPr="00944ABE" w:rsidRDefault="004A08E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МУП "Палехский туристский центр"</w:t>
            </w:r>
          </w:p>
        </w:tc>
      </w:tr>
      <w:tr w:rsidR="004A08E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08E5" w:rsidRPr="00944ABE" w:rsidRDefault="004A08E5" w:rsidP="004A08E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3-я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д.20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08E5" w:rsidRPr="00944ABE" w:rsidRDefault="004A08E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4A08E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08E5" w:rsidRPr="00944ABE" w:rsidRDefault="004A08E5" w:rsidP="004A08E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3-я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д.43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4A08E5" w:rsidRPr="00944ABE" w:rsidRDefault="004A08E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08E5" w:rsidRPr="00944ABE" w:rsidRDefault="004A08E5" w:rsidP="00D46AE8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4A6A6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6A67" w:rsidRPr="00944ABE" w:rsidRDefault="004A6A67" w:rsidP="004A6A67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4-я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4A6A6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6A67" w:rsidRPr="00944ABE" w:rsidRDefault="004A6A6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4A6A6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6A67" w:rsidRPr="00944ABE" w:rsidRDefault="004A6A67" w:rsidP="004A6A67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4-я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д.15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4A6A6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4A6A67" w:rsidRPr="00944ABE" w:rsidRDefault="004A6A6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A6A67" w:rsidRPr="00944ABE" w:rsidRDefault="004A6A6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D262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D2625" w:rsidRPr="00944ABE" w:rsidRDefault="00BD2625" w:rsidP="004A6A67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4-я </w:t>
            </w:r>
            <w:proofErr w:type="gramStart"/>
            <w:r w:rsidRPr="00944ABE">
              <w:rPr>
                <w:sz w:val="22"/>
                <w:szCs w:val="22"/>
              </w:rPr>
              <w:t>Западная</w:t>
            </w:r>
            <w:proofErr w:type="gramEnd"/>
            <w:r w:rsidRPr="00944ABE">
              <w:rPr>
                <w:sz w:val="22"/>
                <w:szCs w:val="22"/>
              </w:rPr>
              <w:t xml:space="preserve">, д.35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625" w:rsidRPr="00944ABE" w:rsidRDefault="00BD262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D262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D2625" w:rsidRPr="00944ABE" w:rsidRDefault="00BD2625" w:rsidP="00BD262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пл. </w:t>
            </w:r>
            <w:proofErr w:type="gramStart"/>
            <w:r w:rsidRPr="00944ABE">
              <w:rPr>
                <w:sz w:val="22"/>
                <w:szCs w:val="22"/>
              </w:rPr>
              <w:t>Базарная</w:t>
            </w:r>
            <w:proofErr w:type="gramEnd"/>
            <w:r w:rsidRPr="00944ABE">
              <w:rPr>
                <w:sz w:val="22"/>
                <w:szCs w:val="22"/>
              </w:rPr>
              <w:t>, д.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625" w:rsidRPr="00944ABE" w:rsidRDefault="00BD262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 и юридическое лицо</w:t>
            </w:r>
          </w:p>
        </w:tc>
      </w:tr>
      <w:tr w:rsidR="00BD262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170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D2625" w:rsidRPr="00944ABE" w:rsidRDefault="00BD2625" w:rsidP="00BD262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</w:t>
            </w:r>
            <w:r w:rsidR="00702344" w:rsidRPr="00944ABE">
              <w:rPr>
                <w:sz w:val="22"/>
                <w:szCs w:val="22"/>
              </w:rPr>
              <w:t xml:space="preserve"> Палех, </w:t>
            </w:r>
            <w:r w:rsidRPr="00944ABE">
              <w:rPr>
                <w:sz w:val="22"/>
                <w:szCs w:val="22"/>
              </w:rPr>
              <w:t>пер. Базарный, д.8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D2625" w:rsidRPr="00944ABE" w:rsidRDefault="00BD262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D2625" w:rsidRPr="00944ABE" w:rsidRDefault="00BD262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A4055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055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0554" w:rsidRPr="00944ABE" w:rsidRDefault="00702344" w:rsidP="00BD262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A40554" w:rsidRPr="00944ABE">
              <w:rPr>
                <w:sz w:val="22"/>
                <w:szCs w:val="22"/>
              </w:rPr>
              <w:t xml:space="preserve">ул. Баканова,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0554" w:rsidRPr="00944ABE" w:rsidRDefault="00A4055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бетон,1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0554" w:rsidRPr="00944ABE" w:rsidRDefault="00A40554" w:rsidP="00A40554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Многоквартирные дома ул. Баканова </w:t>
            </w:r>
          </w:p>
        </w:tc>
      </w:tr>
      <w:tr w:rsidR="00A4055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055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0554" w:rsidRPr="00944ABE" w:rsidRDefault="00702344" w:rsidP="00A4055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A40554" w:rsidRPr="00944ABE">
              <w:rPr>
                <w:sz w:val="22"/>
                <w:szCs w:val="22"/>
              </w:rPr>
              <w:t>ул. Баканова, д.11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055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тротуарная плитка,</w:t>
            </w:r>
          </w:p>
          <w:p w:rsidR="00A40554" w:rsidRPr="00944ABE" w:rsidRDefault="00A4055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40554" w:rsidRPr="00944ABE" w:rsidRDefault="00A4055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0554" w:rsidRPr="00944ABE" w:rsidRDefault="004342D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Федоров, Влезько</w:t>
            </w:r>
          </w:p>
        </w:tc>
      </w:tr>
      <w:tr w:rsidR="00A453E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53EF" w:rsidRPr="00944ABE" w:rsidRDefault="00917549" w:rsidP="004342D0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</w:t>
            </w:r>
            <w:r w:rsidR="00A453EF" w:rsidRPr="00944ABE">
              <w:rPr>
                <w:sz w:val="22"/>
                <w:szCs w:val="22"/>
              </w:rPr>
              <w:t xml:space="preserve"> ул. Баканова, д.13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53EF" w:rsidRPr="00944ABE" w:rsidRDefault="00A453E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Баканова</w:t>
            </w:r>
          </w:p>
        </w:tc>
      </w:tr>
      <w:tr w:rsidR="00A453EF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53EF" w:rsidRPr="00944ABE" w:rsidRDefault="00917549" w:rsidP="00A453EF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A453EF" w:rsidRPr="00944ABE">
              <w:rPr>
                <w:sz w:val="22"/>
                <w:szCs w:val="22"/>
              </w:rPr>
              <w:t>ул. Баканова, д.15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КМДОУ Детский сад №2,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1023701829271,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Баканова, д.15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53EF" w:rsidRPr="00944ABE" w:rsidRDefault="00A453E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КМДОУ Детский сад №2</w:t>
            </w:r>
          </w:p>
        </w:tc>
      </w:tr>
      <w:tr w:rsidR="00A453EF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453EF" w:rsidRPr="00944ABE" w:rsidRDefault="00917549" w:rsidP="00A453EF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A453EF" w:rsidRPr="00944ABE">
              <w:rPr>
                <w:sz w:val="22"/>
                <w:szCs w:val="22"/>
              </w:rPr>
              <w:t xml:space="preserve">ул. Баканова, д.16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 2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ОСП "Палехский почтамт",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A453EF" w:rsidRPr="00944ABE" w:rsidRDefault="00A453E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453EF" w:rsidRPr="00944ABE" w:rsidRDefault="00A453E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ОСП "Палехский почтамт"</w:t>
            </w:r>
          </w:p>
        </w:tc>
      </w:tr>
      <w:tr w:rsidR="0070234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2344" w:rsidRPr="00944ABE" w:rsidRDefault="0091754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702344" w:rsidRPr="00944ABE">
              <w:rPr>
                <w:sz w:val="22"/>
                <w:szCs w:val="22"/>
              </w:rPr>
              <w:t>ул. Баканова, д.17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-  0,75 м3.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2344" w:rsidRPr="00944ABE" w:rsidRDefault="0070234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Баканова</w:t>
            </w:r>
          </w:p>
        </w:tc>
      </w:tr>
      <w:tr w:rsidR="0070234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177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2344" w:rsidRPr="00944ABE" w:rsidRDefault="00917549" w:rsidP="0070234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</w:t>
            </w:r>
            <w:r w:rsidR="00702344" w:rsidRPr="00944ABE">
              <w:rPr>
                <w:sz w:val="22"/>
                <w:szCs w:val="22"/>
              </w:rPr>
              <w:t xml:space="preserve">ул. Баканова, д.21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2344" w:rsidRPr="00944ABE" w:rsidRDefault="0070234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Баканова</w:t>
            </w:r>
          </w:p>
        </w:tc>
      </w:tr>
      <w:tr w:rsidR="0070234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2344" w:rsidRPr="00944ABE" w:rsidRDefault="00917549" w:rsidP="0070234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</w:t>
            </w:r>
            <w:r w:rsidR="00702344" w:rsidRPr="00944ABE">
              <w:rPr>
                <w:sz w:val="22"/>
                <w:szCs w:val="22"/>
              </w:rPr>
              <w:t xml:space="preserve"> ул. Баканова, д.25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02344" w:rsidRPr="00944ABE" w:rsidRDefault="0070234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2344" w:rsidRPr="00944ABE" w:rsidRDefault="0070234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ул. Баканова</w:t>
            </w:r>
          </w:p>
        </w:tc>
      </w:tr>
      <w:tr w:rsidR="00917549" w:rsidRPr="00944ABE" w:rsidTr="00D82982">
        <w:trPr>
          <w:trHeight w:val="15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179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17549" w:rsidRPr="00944ABE" w:rsidRDefault="00917549" w:rsidP="00702344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Баканова, д.32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2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ОГКУ "Палехский межрайонный ЦЗН", ОГРН 1023701830624,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БУ "Редакция газеты "ПРИЗЫВ", ОГРН 1023701831284,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Баканова, д.32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7549" w:rsidRPr="00944ABE" w:rsidRDefault="0091754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ОГКУ "Палехский межрайонный ЦЗН"</w:t>
            </w:r>
          </w:p>
          <w:p w:rsidR="00917549" w:rsidRPr="00944ABE" w:rsidRDefault="0091754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БУ "Редакция газеты "ПРИЗЫВ"</w:t>
            </w:r>
          </w:p>
        </w:tc>
      </w:tr>
      <w:tr w:rsidR="0091754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17549" w:rsidRPr="00944ABE" w:rsidRDefault="00917549" w:rsidP="0091754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Баканова, д.34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металл,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"Современные строительные технологии,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1183702011240,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Баканова, д.34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7549" w:rsidRPr="00944ABE" w:rsidRDefault="0091754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"Современные строительные технологии"</w:t>
            </w:r>
          </w:p>
        </w:tc>
      </w:tr>
      <w:tr w:rsidR="0091754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17549" w:rsidRPr="00944ABE" w:rsidRDefault="00917549" w:rsidP="0091754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Баканова, д.38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917549" w:rsidRPr="00944ABE" w:rsidRDefault="0091754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7549" w:rsidRPr="00944ABE" w:rsidRDefault="0091754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Межмуниципальный отдел МВД России "</w:t>
            </w:r>
            <w:proofErr w:type="spellStart"/>
            <w:r w:rsidRPr="00944ABE">
              <w:rPr>
                <w:sz w:val="22"/>
                <w:szCs w:val="22"/>
              </w:rPr>
              <w:t>Южский</w:t>
            </w:r>
            <w:proofErr w:type="spellEnd"/>
            <w:r w:rsidRPr="00944ABE">
              <w:rPr>
                <w:sz w:val="22"/>
                <w:szCs w:val="22"/>
              </w:rPr>
              <w:t>"</w:t>
            </w:r>
          </w:p>
        </w:tc>
      </w:tr>
      <w:tr w:rsidR="00C337B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37B9" w:rsidRPr="00944ABE" w:rsidRDefault="00C337B9" w:rsidP="0091754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Баканова, д.46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"Возрождение",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1073706002920,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Баканова, д.46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37B9" w:rsidRPr="00944ABE" w:rsidRDefault="00C337B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"Возрождение"</w:t>
            </w:r>
          </w:p>
        </w:tc>
      </w:tr>
      <w:tr w:rsidR="00C337B9" w:rsidRPr="00944ABE" w:rsidTr="00D82982">
        <w:trPr>
          <w:trHeight w:val="15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37B9" w:rsidRPr="00944ABE" w:rsidRDefault="00C337B9" w:rsidP="00C337B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 ул. Баканова, д.50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ГБУ Ивановской области "Государственный музей Палехского искусства",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1023701830129,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Баканова, д.46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37B9" w:rsidRPr="00944ABE" w:rsidRDefault="00C337B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ГБУ Ивановской области "Государственный музей Палехского искусства"</w:t>
            </w:r>
          </w:p>
        </w:tc>
      </w:tr>
      <w:tr w:rsidR="00C337B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184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37B9" w:rsidRPr="00944ABE" w:rsidRDefault="00C337B9" w:rsidP="00C337B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пер. Больничный, д.3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 1 шт. - 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37B9" w:rsidRPr="00944ABE" w:rsidRDefault="00C337B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Многоквартирные дома пер. </w:t>
            </w:r>
            <w:proofErr w:type="gramStart"/>
            <w:r w:rsidRPr="00944ABE">
              <w:rPr>
                <w:sz w:val="22"/>
                <w:szCs w:val="22"/>
              </w:rPr>
              <w:t>Больничный</w:t>
            </w:r>
            <w:proofErr w:type="gramEnd"/>
          </w:p>
        </w:tc>
      </w:tr>
      <w:tr w:rsidR="00C337B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37B9" w:rsidRPr="00944ABE" w:rsidRDefault="00C337B9" w:rsidP="00C337B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</w:t>
            </w:r>
            <w:proofErr w:type="spellStart"/>
            <w:r w:rsidRPr="00944ABE">
              <w:rPr>
                <w:sz w:val="22"/>
                <w:szCs w:val="22"/>
              </w:rPr>
              <w:t>Вакурова</w:t>
            </w:r>
            <w:proofErr w:type="spellEnd"/>
            <w:r w:rsidRPr="00944ABE">
              <w:rPr>
                <w:sz w:val="22"/>
                <w:szCs w:val="22"/>
              </w:rPr>
              <w:t>, д.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открытая</w:t>
            </w:r>
            <w:proofErr w:type="gramStart"/>
            <w:r w:rsidRPr="00944ABE">
              <w:rPr>
                <w:sz w:val="22"/>
                <w:szCs w:val="22"/>
              </w:rPr>
              <w:t>,д</w:t>
            </w:r>
            <w:proofErr w:type="gramEnd"/>
            <w:r w:rsidRPr="00944ABE">
              <w:rPr>
                <w:sz w:val="22"/>
                <w:szCs w:val="22"/>
              </w:rPr>
              <w:t>ерево</w:t>
            </w:r>
            <w:proofErr w:type="spellEnd"/>
            <w:r w:rsidRPr="00944ABE">
              <w:rPr>
                <w:sz w:val="22"/>
                <w:szCs w:val="22"/>
              </w:rPr>
              <w:t>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37B9" w:rsidRPr="00944ABE" w:rsidRDefault="00C337B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C337B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337B9" w:rsidRPr="00944ABE" w:rsidRDefault="00C337B9" w:rsidP="00C337B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</w:t>
            </w:r>
            <w:proofErr w:type="gramStart"/>
            <w:r w:rsidRPr="00944ABE">
              <w:rPr>
                <w:sz w:val="22"/>
                <w:szCs w:val="22"/>
              </w:rPr>
              <w:t>Восточная</w:t>
            </w:r>
            <w:proofErr w:type="gramEnd"/>
            <w:r w:rsidRPr="00944ABE">
              <w:rPr>
                <w:sz w:val="22"/>
                <w:szCs w:val="22"/>
              </w:rPr>
              <w:t xml:space="preserve">, д.7-А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 7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"Светлана",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1063706011137,</w:t>
            </w:r>
          </w:p>
          <w:p w:rsidR="00C337B9" w:rsidRPr="00944ABE" w:rsidRDefault="00C337B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 Восточная, д.7-А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337B9" w:rsidRPr="00944ABE" w:rsidRDefault="00C337B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"Светлана"</w:t>
            </w:r>
          </w:p>
        </w:tc>
      </w:tr>
      <w:tr w:rsidR="0062676C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76C" w:rsidRPr="00944ABE" w:rsidRDefault="0062676C" w:rsidP="0062676C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Высоцкого,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676C" w:rsidRPr="00944ABE" w:rsidRDefault="0062676C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62676C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76C" w:rsidRPr="00944ABE" w:rsidRDefault="0062676C" w:rsidP="0062676C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Голикова, д.10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676C" w:rsidRPr="00944ABE" w:rsidRDefault="0062676C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62676C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189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76C" w:rsidRPr="00944ABE" w:rsidRDefault="0062676C" w:rsidP="0062676C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 ул. Голикова, д.36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грунт,1 шт. – 0,75 м3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676C" w:rsidRPr="00944ABE" w:rsidRDefault="0062676C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62676C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2676C" w:rsidRPr="00944ABE" w:rsidRDefault="0062676C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 ул. Горбатова, д.17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2676C" w:rsidRPr="00944ABE" w:rsidRDefault="0062676C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2676C" w:rsidRPr="00944ABE" w:rsidRDefault="0062676C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191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ул. Горбатова, д.23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 ул. Горбатова, д.24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Горбатова, д.2-А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 ул. Горбатова, д.41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Горбатова, д.5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56569E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Демьяна Бедного, д. 10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"Бриз",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1093706000926,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.Д</w:t>
            </w:r>
            <w:proofErr w:type="gramEnd"/>
            <w:r w:rsidRPr="00944ABE">
              <w:rPr>
                <w:sz w:val="22"/>
                <w:szCs w:val="22"/>
              </w:rPr>
              <w:t>емьяна Бедного, д. 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"Бриз"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B75135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</w:t>
            </w:r>
            <w:r w:rsidR="0056569E" w:rsidRPr="00944ABE">
              <w:rPr>
                <w:sz w:val="22"/>
                <w:szCs w:val="22"/>
              </w:rPr>
              <w:t xml:space="preserve"> ул. Демьяна Бедного, д. 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грунт,6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569E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198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569E" w:rsidRPr="00944ABE" w:rsidRDefault="00B75135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Палех,</w:t>
            </w:r>
            <w:r w:rsidR="0056569E" w:rsidRPr="00944ABE">
              <w:rPr>
                <w:sz w:val="22"/>
                <w:szCs w:val="22"/>
              </w:rPr>
              <w:t xml:space="preserve"> ул. Демьяна Бедного, д. 18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569E" w:rsidRPr="00944ABE" w:rsidRDefault="0056569E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569E" w:rsidRPr="00944ABE" w:rsidRDefault="0056569E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7513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199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75135" w:rsidRPr="00944ABE" w:rsidRDefault="00B75135" w:rsidP="0056569E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ул. Демьяна Бедного, д. 32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135" w:rsidRPr="00944ABE" w:rsidRDefault="00B7513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7513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75135" w:rsidRPr="00944ABE" w:rsidRDefault="00B75135" w:rsidP="00B7513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пер. Дорожный, д.9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135" w:rsidRPr="00944ABE" w:rsidRDefault="00B7513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B7513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75135" w:rsidRPr="00944ABE" w:rsidRDefault="00B75135" w:rsidP="00B7513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135" w:rsidRPr="00944ABE" w:rsidRDefault="00B7513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Высшая лига</w:t>
            </w:r>
          </w:p>
        </w:tc>
      </w:tr>
      <w:tr w:rsidR="00B75135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B75135" w:rsidRPr="00944ABE" w:rsidRDefault="00B75135" w:rsidP="00B75135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17-А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B75135" w:rsidRPr="00944ABE" w:rsidRDefault="00B75135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75135" w:rsidRPr="00944ABE" w:rsidRDefault="00B75135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Свинцов</w:t>
            </w:r>
          </w:p>
        </w:tc>
      </w:tr>
      <w:tr w:rsidR="005821F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17-А(2)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АО </w:t>
            </w:r>
            <w:proofErr w:type="spellStart"/>
            <w:r w:rsidRPr="00944ABE">
              <w:rPr>
                <w:sz w:val="22"/>
                <w:szCs w:val="22"/>
              </w:rPr>
              <w:t>Тандер</w:t>
            </w:r>
            <w:proofErr w:type="spellEnd"/>
          </w:p>
        </w:tc>
      </w:tr>
      <w:tr w:rsidR="005821F9" w:rsidRPr="00944ABE" w:rsidTr="00D82982">
        <w:trPr>
          <w:trHeight w:val="10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грунт,4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ОБУЗ "</w:t>
            </w:r>
            <w:proofErr w:type="gramStart"/>
            <w:r w:rsidRPr="00944ABE">
              <w:rPr>
                <w:sz w:val="22"/>
                <w:szCs w:val="22"/>
              </w:rPr>
              <w:t>Палехская</w:t>
            </w:r>
            <w:proofErr w:type="gramEnd"/>
            <w:r w:rsidRPr="00944ABE">
              <w:rPr>
                <w:sz w:val="22"/>
                <w:szCs w:val="22"/>
              </w:rPr>
              <w:t xml:space="preserve"> ЦРБ",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1023701831757,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ул. Зиновьева, д. 2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ОБУЗ Палехская центральная районная больница</w:t>
            </w:r>
          </w:p>
        </w:tc>
      </w:tr>
      <w:tr w:rsidR="005821F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821F9" w:rsidRPr="00944ABE" w:rsidRDefault="005821F9" w:rsidP="005821F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21-А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металл,1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Юридическое лицо</w:t>
            </w:r>
          </w:p>
        </w:tc>
      </w:tr>
      <w:tr w:rsidR="005821F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24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закрытая, плита,2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821F9" w:rsidRPr="00944ABE" w:rsidRDefault="005821F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821F9" w:rsidRPr="00944ABE" w:rsidRDefault="005821F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D12F8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МУП "Палехский туристский центр",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1073706001258,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ул. Зиновьева, д. 3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МУП "Палехский туристский центр"</w:t>
            </w:r>
          </w:p>
        </w:tc>
      </w:tr>
      <w:tr w:rsidR="00D12F8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30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Агрокомплект</w:t>
            </w:r>
            <w:proofErr w:type="spellEnd"/>
          </w:p>
        </w:tc>
      </w:tr>
      <w:tr w:rsidR="00D12F8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209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12F89" w:rsidRPr="00944ABE" w:rsidRDefault="00D12F89" w:rsidP="00D12F8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32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 xml:space="preserve">, грунт,3 шт. – 0,75 м3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D12F8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D12F89" w:rsidRPr="00944ABE" w:rsidRDefault="00D12F8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12F89" w:rsidRPr="00944ABE" w:rsidRDefault="00D12F8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7C0AD2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"Радуга",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1153702025300,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ул. Зиновьева, д. 36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"Радуга"</w:t>
            </w:r>
          </w:p>
        </w:tc>
      </w:tr>
      <w:tr w:rsidR="007C0AD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Зиновьева, д. 3-А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ИП </w:t>
            </w:r>
            <w:proofErr w:type="spellStart"/>
            <w:r w:rsidRPr="00944ABE">
              <w:rPr>
                <w:sz w:val="22"/>
                <w:szCs w:val="22"/>
              </w:rPr>
              <w:t>Лепахина</w:t>
            </w:r>
            <w:proofErr w:type="spellEnd"/>
          </w:p>
        </w:tc>
      </w:tr>
      <w:tr w:rsidR="007C0AD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C0AD2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кирпич,2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Газпром</w:t>
            </w:r>
          </w:p>
        </w:tc>
      </w:tr>
      <w:tr w:rsidR="007C0AD2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Зиновьева, д. 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ОАО "Палехская </w:t>
            </w:r>
            <w:proofErr w:type="spellStart"/>
            <w:r w:rsidRPr="00944ABE">
              <w:rPr>
                <w:sz w:val="22"/>
                <w:szCs w:val="22"/>
              </w:rPr>
              <w:t>льносемстанция</w:t>
            </w:r>
            <w:proofErr w:type="spellEnd"/>
            <w:r w:rsidRPr="00944ABE">
              <w:rPr>
                <w:sz w:val="22"/>
                <w:szCs w:val="22"/>
              </w:rPr>
              <w:t>",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1053705609385,</w:t>
            </w:r>
          </w:p>
          <w:p w:rsidR="007C0AD2" w:rsidRPr="00944ABE" w:rsidRDefault="007C0AD2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.З</w:t>
            </w:r>
            <w:proofErr w:type="gramEnd"/>
            <w:r w:rsidRPr="00944ABE">
              <w:rPr>
                <w:sz w:val="22"/>
                <w:szCs w:val="22"/>
              </w:rPr>
              <w:t xml:space="preserve">иновьева, д. 45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C0AD2" w:rsidRPr="00944ABE" w:rsidRDefault="007C0AD2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ОАО "Палехская </w:t>
            </w:r>
            <w:proofErr w:type="spellStart"/>
            <w:r w:rsidRPr="00944ABE">
              <w:rPr>
                <w:sz w:val="22"/>
                <w:szCs w:val="22"/>
              </w:rPr>
              <w:t>льносемстанция</w:t>
            </w:r>
            <w:proofErr w:type="spellEnd"/>
            <w:r w:rsidRPr="00944ABE">
              <w:rPr>
                <w:sz w:val="22"/>
                <w:szCs w:val="22"/>
              </w:rPr>
              <w:t>"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566230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spellStart"/>
            <w:r w:rsidRPr="00944ABE">
              <w:rPr>
                <w:sz w:val="22"/>
                <w:szCs w:val="22"/>
              </w:rPr>
              <w:t>Коммунальная</w:t>
            </w:r>
            <w:proofErr w:type="gramStart"/>
            <w:r w:rsidRPr="00944ABE">
              <w:rPr>
                <w:sz w:val="22"/>
                <w:szCs w:val="22"/>
              </w:rPr>
              <w:t>,д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 xml:space="preserve">. 2-А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spellStart"/>
            <w:r w:rsidRPr="00944ABE">
              <w:rPr>
                <w:sz w:val="22"/>
                <w:szCs w:val="22"/>
              </w:rPr>
              <w:t>Коммунальная</w:t>
            </w:r>
            <w:proofErr w:type="gramStart"/>
            <w:r w:rsidRPr="00944ABE">
              <w:rPr>
                <w:sz w:val="22"/>
                <w:szCs w:val="22"/>
              </w:rPr>
              <w:t>,д</w:t>
            </w:r>
            <w:proofErr w:type="spellEnd"/>
            <w:proofErr w:type="gramEnd"/>
            <w:r w:rsidRPr="00944ABE">
              <w:rPr>
                <w:sz w:val="22"/>
                <w:szCs w:val="22"/>
              </w:rPr>
              <w:t>. 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пер. Комсомольский, д.10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Корина, д.5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566230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Корина, д.7-А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ОБУСО Палехский КЦСОН,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1023701830261,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proofErr w:type="spellStart"/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орина</w:t>
            </w:r>
            <w:proofErr w:type="spellEnd"/>
            <w:r w:rsidRPr="00944ABE">
              <w:rPr>
                <w:sz w:val="22"/>
                <w:szCs w:val="22"/>
              </w:rPr>
              <w:t xml:space="preserve">, д.7-А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ОБУСО Палехский КЦСОН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Котухиных, д. 2-А (1)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Комков</w:t>
            </w:r>
          </w:p>
        </w:tc>
      </w:tr>
      <w:tr w:rsidR="0056623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Котухиных, д. 2-А (2) 56.8042,41.8524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66230" w:rsidRPr="00944ABE" w:rsidRDefault="0056623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230" w:rsidRPr="00944ABE" w:rsidRDefault="0056623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Пятерочка</w:t>
            </w:r>
          </w:p>
        </w:tc>
      </w:tr>
      <w:tr w:rsidR="000E64E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Котухиных, д.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0E64E4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Котухиных, д. 4-А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МКУ ДО ДШИ ПМР,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1023701830020,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proofErr w:type="spellStart"/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отухиных</w:t>
            </w:r>
            <w:proofErr w:type="spellEnd"/>
            <w:r w:rsidRPr="00944ABE">
              <w:rPr>
                <w:sz w:val="22"/>
                <w:szCs w:val="22"/>
              </w:rPr>
              <w:t>, д. 4-А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МКУ </w:t>
            </w:r>
            <w:proofErr w:type="gramStart"/>
            <w:r w:rsidRPr="00944ABE">
              <w:rPr>
                <w:sz w:val="22"/>
                <w:szCs w:val="22"/>
              </w:rPr>
              <w:t>ДО</w:t>
            </w:r>
            <w:proofErr w:type="gramEnd"/>
            <w:r w:rsidRPr="00944ABE">
              <w:rPr>
                <w:sz w:val="22"/>
                <w:szCs w:val="22"/>
              </w:rPr>
              <w:t xml:space="preserve"> </w:t>
            </w:r>
            <w:proofErr w:type="gramStart"/>
            <w:r w:rsidRPr="00944ABE">
              <w:rPr>
                <w:sz w:val="22"/>
                <w:szCs w:val="22"/>
              </w:rPr>
              <w:t>Детская</w:t>
            </w:r>
            <w:proofErr w:type="gramEnd"/>
            <w:r w:rsidRPr="00944ABE">
              <w:rPr>
                <w:sz w:val="22"/>
                <w:szCs w:val="22"/>
              </w:rPr>
              <w:t xml:space="preserve"> школа искусств Палехского муниципального района</w:t>
            </w:r>
          </w:p>
        </w:tc>
      </w:tr>
      <w:tr w:rsidR="000E64E4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E64E4" w:rsidRPr="00944ABE" w:rsidRDefault="000E64E4" w:rsidP="005D699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Котухиных, д. 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"ПАЛЕХ-АРТ",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1053705600673,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</w:t>
            </w:r>
            <w:proofErr w:type="spellStart"/>
            <w:r w:rsidRPr="00944ABE">
              <w:rPr>
                <w:sz w:val="22"/>
                <w:szCs w:val="22"/>
              </w:rPr>
              <w:t>ул</w:t>
            </w:r>
            <w:proofErr w:type="gramStart"/>
            <w:r w:rsidRPr="00944ABE">
              <w:rPr>
                <w:sz w:val="22"/>
                <w:szCs w:val="22"/>
              </w:rPr>
              <w:t>.К</w:t>
            </w:r>
            <w:proofErr w:type="gramEnd"/>
            <w:r w:rsidRPr="00944ABE">
              <w:rPr>
                <w:sz w:val="22"/>
                <w:szCs w:val="22"/>
              </w:rPr>
              <w:t>отухиных</w:t>
            </w:r>
            <w:proofErr w:type="spellEnd"/>
            <w:r w:rsidRPr="00944ABE">
              <w:rPr>
                <w:sz w:val="22"/>
                <w:szCs w:val="22"/>
              </w:rPr>
              <w:t xml:space="preserve">, д. 5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"ПАЛЕХ-АРТ"</w:t>
            </w:r>
          </w:p>
        </w:tc>
      </w:tr>
      <w:tr w:rsidR="000E64E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E64E4" w:rsidRPr="00944ABE" w:rsidRDefault="000E64E4" w:rsidP="005D699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Лагерная</w:t>
            </w:r>
            <w:proofErr w:type="gramEnd"/>
            <w:r w:rsidRPr="00944ABE">
              <w:rPr>
                <w:sz w:val="22"/>
                <w:szCs w:val="22"/>
              </w:rPr>
              <w:t xml:space="preserve">, д.5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Юридическое лицо</w:t>
            </w:r>
          </w:p>
        </w:tc>
      </w:tr>
      <w:tr w:rsidR="000E64E4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227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E64E4" w:rsidRPr="00944ABE" w:rsidRDefault="000E64E4" w:rsidP="005D699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Ленина, д. 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асфальт,2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E64E4" w:rsidRPr="00944ABE" w:rsidRDefault="000E64E4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E64E4" w:rsidRPr="00944ABE" w:rsidRDefault="000E64E4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Юридическое лицо</w:t>
            </w:r>
          </w:p>
        </w:tc>
      </w:tr>
      <w:tr w:rsidR="005D699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6999" w:rsidRPr="00944ABE" w:rsidRDefault="005D6999" w:rsidP="005D699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Ленина, д. 17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МКУ "Библиотека",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1073706000510,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МКУ "Библиотека"</w:t>
            </w:r>
          </w:p>
        </w:tc>
      </w:tr>
      <w:tr w:rsidR="005D699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229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Ленина, д. 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ПК "Объединение художников Палеха",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1023701830580,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д.23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ПК "Объединение художников Палеха"</w:t>
            </w:r>
          </w:p>
        </w:tc>
      </w:tr>
      <w:tr w:rsidR="005D699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Ленина, д. 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МКУ "Палехский дом ремесел",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1073706000521,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д.42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МКУ "Палехский дом ремесел"</w:t>
            </w:r>
          </w:p>
        </w:tc>
      </w:tr>
      <w:tr w:rsidR="005D6999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Ленина, д. 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Пименова</w:t>
            </w:r>
          </w:p>
        </w:tc>
      </w:tr>
      <w:tr w:rsidR="005D6999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Ленина, д. 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ГБУИО "ГМПИ",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1023701830129,</w:t>
            </w:r>
          </w:p>
          <w:p w:rsidR="005D6999" w:rsidRPr="00944ABE" w:rsidRDefault="005D6999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D6999" w:rsidRPr="00944ABE" w:rsidRDefault="005D6999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ГБУИО "ГМПИ"</w:t>
            </w:r>
          </w:p>
        </w:tc>
      </w:tr>
      <w:tr w:rsidR="00785B8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85B81" w:rsidRPr="00944ABE" w:rsidRDefault="00785B81" w:rsidP="00785B81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Лесная</w:t>
            </w:r>
            <w:proofErr w:type="gramEnd"/>
            <w:r w:rsidRPr="00944ABE">
              <w:rPr>
                <w:sz w:val="22"/>
                <w:szCs w:val="22"/>
              </w:rPr>
              <w:t xml:space="preserve">, д.3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785B81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Лесная</w:t>
            </w:r>
            <w:proofErr w:type="gramEnd"/>
            <w:r w:rsidRPr="00944ABE">
              <w:rPr>
                <w:sz w:val="22"/>
                <w:szCs w:val="22"/>
              </w:rPr>
              <w:t xml:space="preserve">, д.4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"Комплект",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1143706000327,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есная, д.4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"Комплект"</w:t>
            </w:r>
          </w:p>
        </w:tc>
      </w:tr>
      <w:tr w:rsidR="00785B8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235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Костина</w:t>
            </w:r>
          </w:p>
        </w:tc>
      </w:tr>
      <w:tr w:rsidR="00785B8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д.2-А (1) 56.8016,41.8582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785B81" w:rsidRPr="00944ABE" w:rsidRDefault="00785B8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85B81" w:rsidRPr="00944ABE" w:rsidRDefault="00785B8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Федоров</w:t>
            </w:r>
          </w:p>
        </w:tc>
      </w:tr>
      <w:tr w:rsidR="000823DA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823DA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823DA" w:rsidRPr="00944ABE" w:rsidRDefault="000823DA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д.2-А (2)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823DA" w:rsidRPr="00944ABE" w:rsidRDefault="000823DA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823DA" w:rsidRPr="00944ABE" w:rsidRDefault="000823DA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0823DA" w:rsidRPr="00944ABE" w:rsidRDefault="000823DA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0823DA" w:rsidRPr="00944ABE" w:rsidRDefault="000823DA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823DA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Объединенные электрические сети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д.2-А (3)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асфальт,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Федоров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239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Палехский районный суд Ивановской области,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ул.М. Горького, д.4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Палехский районный суд Ивановской области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М. Горького, д.56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242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Маяковского, д. 10-а (1)                                       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закрытая, плита,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дома,</w:t>
            </w:r>
          </w:p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юридическое лицо</w:t>
            </w:r>
          </w:p>
        </w:tc>
      </w:tr>
      <w:tr w:rsidR="00C53E9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53E91" w:rsidRPr="00944ABE" w:rsidRDefault="00C53E91" w:rsidP="00C53E91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Маяковского,  д. 10-а (2)                      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53E91" w:rsidRPr="00944ABE" w:rsidRDefault="00C53E9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53E91" w:rsidRPr="00944ABE" w:rsidRDefault="00C53E9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Пенсионный фонд РФ</w:t>
            </w:r>
          </w:p>
        </w:tc>
      </w:tr>
      <w:tr w:rsidR="00E82CF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Маяковского, д. 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E82CF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Маяковского, д. 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E82CF0" w:rsidRPr="00944ABE" w:rsidTr="00D82982">
        <w:trPr>
          <w:trHeight w:val="7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Мира, д.6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КМДОУ Детский сад "Светлячок"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КМДОУ Детский сад "Светлячок"</w:t>
            </w:r>
          </w:p>
        </w:tc>
      </w:tr>
      <w:tr w:rsidR="00E82CF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Мира, д.7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 5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E82CF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248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Мичурина, д. 27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E82CF0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249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пер. Музейный, д.1 56.8011,41.8519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E82CF0" w:rsidRPr="00944ABE" w:rsidRDefault="00E82CF0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82CF0" w:rsidRPr="00944ABE" w:rsidRDefault="00E82CF0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Ковчег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Некрасова, д.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бетон,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Некрасова, д. 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C62C87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Новая</w:t>
            </w:r>
            <w:proofErr w:type="gramEnd"/>
            <w:r w:rsidRPr="00944ABE">
              <w:rPr>
                <w:sz w:val="22"/>
                <w:szCs w:val="22"/>
              </w:rPr>
              <w:t xml:space="preserve">, д.17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дома;</w:t>
            </w:r>
          </w:p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юридическое лицо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Парковая</w:t>
            </w:r>
            <w:proofErr w:type="gramEnd"/>
            <w:r w:rsidRPr="00944ABE">
              <w:rPr>
                <w:sz w:val="22"/>
                <w:szCs w:val="22"/>
              </w:rPr>
              <w:t>, д.7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Первомайская</w:t>
            </w:r>
            <w:proofErr w:type="gramEnd"/>
            <w:r w:rsidRPr="00944ABE">
              <w:rPr>
                <w:sz w:val="22"/>
                <w:szCs w:val="22"/>
              </w:rPr>
              <w:t>, д.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C62C87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Первомайская</w:t>
            </w:r>
            <w:proofErr w:type="gramEnd"/>
            <w:r w:rsidRPr="00944ABE">
              <w:rPr>
                <w:sz w:val="22"/>
                <w:szCs w:val="22"/>
              </w:rPr>
              <w:t>, д. 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C62C87" w:rsidRPr="00944ABE" w:rsidRDefault="00C62C87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62C87" w:rsidRPr="00944ABE" w:rsidRDefault="00C62C87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256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C62C87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пер. Пионерский, д.1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Полевая</w:t>
            </w:r>
            <w:proofErr w:type="gramEnd"/>
            <w:r w:rsidRPr="00944ABE">
              <w:rPr>
                <w:sz w:val="22"/>
                <w:szCs w:val="22"/>
              </w:rPr>
              <w:t>, д.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Муратов ИВ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Полевая</w:t>
            </w:r>
            <w:proofErr w:type="gramEnd"/>
            <w:r w:rsidRPr="00944ABE">
              <w:rPr>
                <w:sz w:val="22"/>
                <w:szCs w:val="22"/>
              </w:rPr>
              <w:t>, д. 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259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Пушкина, д. 12 56.8004,41.8615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Пушкина, д.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Совхозная</w:t>
            </w:r>
            <w:proofErr w:type="gramEnd"/>
            <w:r w:rsidRPr="00944ABE">
              <w:rPr>
                <w:sz w:val="22"/>
                <w:szCs w:val="22"/>
              </w:rPr>
              <w:t>, д.20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</w:t>
            </w:r>
            <w:proofErr w:type="gramStart"/>
            <w:r w:rsidRPr="00944ABE">
              <w:rPr>
                <w:sz w:val="22"/>
                <w:szCs w:val="22"/>
              </w:rPr>
              <w:t>Солнечная</w:t>
            </w:r>
            <w:proofErr w:type="gramEnd"/>
            <w:r w:rsidRPr="00944ABE">
              <w:rPr>
                <w:sz w:val="22"/>
                <w:szCs w:val="22"/>
              </w:rPr>
              <w:t>, д.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263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пер. Студенческий, д.7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</w:t>
            </w: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Толстого, д.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закрытая, плита, 5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 и юридическое лицо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Толстого, д. 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закрытая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Толстого, д. 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Фрунзе, д. 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 и юридическое лицо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</w:t>
            </w:r>
            <w:r w:rsidR="006448D1" w:rsidRPr="00944ABE">
              <w:rPr>
                <w:sz w:val="22"/>
                <w:szCs w:val="22"/>
              </w:rPr>
              <w:t>л. Фрунзе, д.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F406A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F406A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269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406AF" w:rsidRPr="00944ABE" w:rsidRDefault="00F406AF" w:rsidP="006448D1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Чапаева, д. 2-А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F406AF" w:rsidRPr="00944ABE" w:rsidRDefault="00F406A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406AF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ИП </w:t>
            </w:r>
            <w:proofErr w:type="spellStart"/>
            <w:r w:rsidRPr="00944ABE">
              <w:rPr>
                <w:sz w:val="22"/>
                <w:szCs w:val="22"/>
              </w:rPr>
              <w:t>Аббасов</w:t>
            </w:r>
            <w:proofErr w:type="spellEnd"/>
          </w:p>
        </w:tc>
      </w:tr>
      <w:tr w:rsidR="006448D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270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48D1" w:rsidRPr="00944ABE" w:rsidRDefault="006448D1" w:rsidP="006448D1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Чапаева, д. 2-Г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Федоров</w:t>
            </w:r>
          </w:p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</w:p>
        </w:tc>
      </w:tr>
      <w:tr w:rsidR="006448D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48D1" w:rsidRPr="00944ABE" w:rsidRDefault="006448D1" w:rsidP="006448D1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Чапаева, д. 33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6448D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ул. Чапаева, д. 50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6448D1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Чернышевского, д.2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448D1" w:rsidRPr="00944ABE" w:rsidRDefault="006448D1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домовладения;</w:t>
            </w:r>
          </w:p>
          <w:p w:rsidR="006448D1" w:rsidRPr="00944ABE" w:rsidRDefault="006448D1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 юридическое лицо</w:t>
            </w:r>
          </w:p>
        </w:tc>
      </w:tr>
      <w:tr w:rsidR="00E9176F" w:rsidRPr="00944ABE" w:rsidTr="00D82982">
        <w:trPr>
          <w:trHeight w:val="101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176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9176F" w:rsidRPr="00944ABE" w:rsidRDefault="00E9176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пер. Школьный, д.1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176F" w:rsidRPr="00944ABE" w:rsidRDefault="00E9176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3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9176F" w:rsidRPr="00944ABE" w:rsidRDefault="00E9176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МКОУ Палехская СШ,</w:t>
            </w:r>
          </w:p>
          <w:p w:rsidR="00E9176F" w:rsidRPr="00944ABE" w:rsidRDefault="00E9176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1023701829425,</w:t>
            </w:r>
          </w:p>
          <w:p w:rsidR="00E9176F" w:rsidRPr="00944ABE" w:rsidRDefault="00E9176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</w:t>
            </w:r>
            <w:proofErr w:type="gramStart"/>
            <w:r w:rsidRPr="00944ABE">
              <w:rPr>
                <w:sz w:val="22"/>
                <w:szCs w:val="22"/>
              </w:rPr>
              <w:t>Ивановская</w:t>
            </w:r>
            <w:proofErr w:type="gramEnd"/>
            <w:r w:rsidRPr="00944ABE">
              <w:rPr>
                <w:sz w:val="22"/>
                <w:szCs w:val="22"/>
              </w:rPr>
              <w:t xml:space="preserve"> обл., пос. Палех  пер. Школьный, д.1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9176F" w:rsidRPr="00944ABE" w:rsidRDefault="00E9176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МКОУ Палехская средняя школа </w:t>
            </w:r>
          </w:p>
        </w:tc>
      </w:tr>
      <w:tr w:rsidR="0066033B" w:rsidRPr="00944ABE" w:rsidTr="00D82982">
        <w:trPr>
          <w:trHeight w:val="128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Шуйская, д. 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2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ФГОУ СПО ПХУ им. М. Горького,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1023701830130,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 xml:space="preserve">155620 Ивановская обл., пос. Палех  ул. Шуйская, д. 18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ФГОУ СПО Палехское художественное училище им. М. Горького</w:t>
            </w:r>
          </w:p>
        </w:tc>
      </w:tr>
      <w:tr w:rsidR="0066033B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Шуйская, д.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4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Многоквартирные дома</w:t>
            </w:r>
          </w:p>
        </w:tc>
      </w:tr>
      <w:tr w:rsidR="0066033B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lastRenderedPageBreak/>
              <w:t>277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>. Палех  ул. Шуйская, д. 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дерево,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Палехский РЭС</w:t>
            </w:r>
          </w:p>
        </w:tc>
      </w:tr>
      <w:tr w:rsidR="0066033B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6033B" w:rsidRPr="00944ABE" w:rsidRDefault="0066033B" w:rsidP="0066033B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окружная дорога (1) </w:t>
            </w:r>
          </w:p>
          <w:p w:rsidR="00BC35A7" w:rsidRPr="00944ABE" w:rsidRDefault="00BC35A7" w:rsidP="00BC35A7">
            <w:pPr>
              <w:rPr>
                <w:sz w:val="22"/>
                <w:szCs w:val="22"/>
              </w:rPr>
            </w:pPr>
          </w:p>
          <w:p w:rsidR="00BC35A7" w:rsidRPr="00944ABE" w:rsidRDefault="00BC35A7" w:rsidP="006603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грунт,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6033B" w:rsidRPr="00944ABE" w:rsidRDefault="0066033B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ООО Люкс</w:t>
            </w:r>
          </w:p>
        </w:tc>
      </w:tr>
      <w:tr w:rsidR="0066033B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33B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279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033B" w:rsidRPr="00944ABE" w:rsidRDefault="0066033B" w:rsidP="0066033B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  окружная дорога (2)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открытая, плита,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66033B" w:rsidRPr="00944ABE" w:rsidRDefault="0066033B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33B" w:rsidRPr="00944ABE" w:rsidRDefault="003572D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ИП Влезько</w:t>
            </w:r>
          </w:p>
        </w:tc>
      </w:tr>
      <w:tr w:rsidR="003572DF" w:rsidRPr="00944ABE" w:rsidTr="00D82982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72DF" w:rsidRPr="00944ABE" w:rsidRDefault="003D580C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280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72DF" w:rsidRPr="00944ABE" w:rsidRDefault="003572DF" w:rsidP="008056A9">
            <w:pPr>
              <w:jc w:val="center"/>
              <w:rPr>
                <w:sz w:val="22"/>
                <w:szCs w:val="22"/>
              </w:rPr>
            </w:pPr>
            <w:proofErr w:type="spellStart"/>
            <w:r w:rsidRPr="00944ABE">
              <w:rPr>
                <w:sz w:val="22"/>
                <w:szCs w:val="22"/>
              </w:rPr>
              <w:t>пгт</w:t>
            </w:r>
            <w:proofErr w:type="spellEnd"/>
            <w:r w:rsidRPr="00944ABE">
              <w:rPr>
                <w:sz w:val="22"/>
                <w:szCs w:val="22"/>
              </w:rPr>
              <w:t xml:space="preserve">. Палех,  1 км автодороги </w:t>
            </w:r>
            <w:proofErr w:type="spellStart"/>
            <w:r w:rsidRPr="00944ABE">
              <w:rPr>
                <w:sz w:val="22"/>
                <w:szCs w:val="22"/>
              </w:rPr>
              <w:t>Палех-Куракино</w:t>
            </w:r>
            <w:proofErr w:type="spellEnd"/>
            <w:r w:rsidRPr="00944ABE">
              <w:rPr>
                <w:sz w:val="22"/>
                <w:szCs w:val="22"/>
              </w:rPr>
              <w:t xml:space="preserve"> (около фермы) 56.7752,41.9268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72DF" w:rsidRPr="00944ABE" w:rsidRDefault="003572DF" w:rsidP="008056A9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 w:rsidRPr="00944ABE">
              <w:rPr>
                <w:sz w:val="22"/>
                <w:szCs w:val="22"/>
              </w:rPr>
              <w:t>открытая</w:t>
            </w:r>
            <w:proofErr w:type="gramEnd"/>
            <w:r w:rsidRPr="00944ABE">
              <w:rPr>
                <w:sz w:val="22"/>
                <w:szCs w:val="22"/>
              </w:rPr>
              <w:t>, бетон,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572DF" w:rsidRPr="00944ABE" w:rsidRDefault="003572D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3572DF" w:rsidRPr="00944ABE" w:rsidRDefault="003572D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3572DF" w:rsidRPr="00944ABE" w:rsidRDefault="003572DF" w:rsidP="008056A9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72DF" w:rsidRPr="00944ABE" w:rsidRDefault="003572DF" w:rsidP="008056A9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КФХ</w:t>
            </w:r>
          </w:p>
        </w:tc>
      </w:tr>
      <w:tr w:rsidR="00943765" w:rsidRPr="00944ABE" w:rsidTr="00FE4FB0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FE4F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Ковшово, д.</w:t>
            </w:r>
            <w:r w:rsidR="0013779B">
              <w:rPr>
                <w:sz w:val="22"/>
                <w:szCs w:val="22"/>
              </w:rPr>
              <w:t xml:space="preserve"> 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открытая</w:t>
            </w:r>
            <w:proofErr w:type="gramEnd"/>
            <w:r>
              <w:rPr>
                <w:sz w:val="22"/>
                <w:szCs w:val="22"/>
              </w:rPr>
              <w:t>, грунт</w:t>
            </w:r>
            <w:r w:rsidRPr="00944ABE">
              <w:rPr>
                <w:sz w:val="22"/>
                <w:szCs w:val="22"/>
              </w:rPr>
              <w:t>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3765" w:rsidRPr="00944ABE" w:rsidRDefault="00943765" w:rsidP="00943765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  <w:tr w:rsidR="00943765" w:rsidRPr="00944ABE" w:rsidTr="00FE4FB0">
        <w:trPr>
          <w:trHeight w:val="126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EE1E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proofErr w:type="spellStart"/>
            <w:r>
              <w:rPr>
                <w:sz w:val="22"/>
                <w:szCs w:val="22"/>
              </w:rPr>
              <w:t>Свергино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-2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открытая</w:t>
            </w:r>
            <w:proofErr w:type="gramEnd"/>
            <w:r>
              <w:rPr>
                <w:sz w:val="22"/>
                <w:szCs w:val="22"/>
              </w:rPr>
              <w:t>, грунт</w:t>
            </w:r>
            <w:r w:rsidRPr="00944ABE">
              <w:rPr>
                <w:sz w:val="22"/>
                <w:szCs w:val="22"/>
              </w:rPr>
              <w:t>, 1 шт. – 0,75 м3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Администрация Палехского муниципального района,</w:t>
            </w:r>
          </w:p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ОГРН 1023701830074,</w:t>
            </w:r>
          </w:p>
          <w:p w:rsidR="00943765" w:rsidRPr="00944ABE" w:rsidRDefault="00943765" w:rsidP="00943765">
            <w:pPr>
              <w:widowControl w:val="0"/>
              <w:snapToGrid w:val="0"/>
              <w:ind w:right="176" w:firstLine="34"/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155620 Ивановская обл., пос. Палех ул</w:t>
            </w:r>
            <w:proofErr w:type="gramStart"/>
            <w:r w:rsidRPr="00944ABE">
              <w:rPr>
                <w:sz w:val="22"/>
                <w:szCs w:val="22"/>
              </w:rPr>
              <w:t>.Л</w:t>
            </w:r>
            <w:proofErr w:type="gramEnd"/>
            <w:r w:rsidRPr="00944ABE">
              <w:rPr>
                <w:sz w:val="22"/>
                <w:szCs w:val="22"/>
              </w:rPr>
              <w:t>енина д.1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3765" w:rsidRPr="00944ABE" w:rsidRDefault="00943765" w:rsidP="00943765">
            <w:pPr>
              <w:jc w:val="center"/>
              <w:rPr>
                <w:sz w:val="22"/>
                <w:szCs w:val="22"/>
              </w:rPr>
            </w:pPr>
            <w:r w:rsidRPr="00944ABE">
              <w:rPr>
                <w:sz w:val="22"/>
                <w:szCs w:val="22"/>
              </w:rPr>
              <w:t>Частные домовладения</w:t>
            </w:r>
          </w:p>
        </w:tc>
      </w:tr>
    </w:tbl>
    <w:p w:rsidR="00E32BAD" w:rsidRDefault="00E32BAD" w:rsidP="001F67DB">
      <w:pPr>
        <w:autoSpaceDE w:val="0"/>
        <w:rPr>
          <w:sz w:val="28"/>
          <w:szCs w:val="28"/>
        </w:rPr>
      </w:pPr>
    </w:p>
    <w:p w:rsidR="00FE4FB0" w:rsidRPr="00944ABE" w:rsidRDefault="00FE4FB0" w:rsidP="001F67DB">
      <w:pPr>
        <w:autoSpaceDE w:val="0"/>
        <w:rPr>
          <w:sz w:val="28"/>
          <w:szCs w:val="28"/>
        </w:rPr>
      </w:pPr>
    </w:p>
    <w:p w:rsidR="00E32BAD" w:rsidRPr="00944ABE" w:rsidRDefault="00E32BAD" w:rsidP="001F67DB">
      <w:pPr>
        <w:autoSpaceDE w:val="0"/>
        <w:rPr>
          <w:sz w:val="28"/>
          <w:szCs w:val="28"/>
        </w:rPr>
      </w:pPr>
    </w:p>
    <w:p w:rsidR="003D580C" w:rsidRPr="00944ABE" w:rsidRDefault="003D580C" w:rsidP="001F67DB">
      <w:pPr>
        <w:autoSpaceDE w:val="0"/>
        <w:rPr>
          <w:sz w:val="28"/>
          <w:szCs w:val="28"/>
        </w:rPr>
      </w:pPr>
    </w:p>
    <w:p w:rsidR="000C4982" w:rsidRPr="00944ABE" w:rsidRDefault="000C4982" w:rsidP="00EC5721">
      <w:pPr>
        <w:autoSpaceDE w:val="0"/>
        <w:rPr>
          <w:sz w:val="28"/>
          <w:szCs w:val="28"/>
        </w:rPr>
      </w:pPr>
    </w:p>
    <w:p w:rsidR="00EC5721" w:rsidRPr="00944ABE" w:rsidRDefault="00EC5721" w:rsidP="00EC5721">
      <w:pPr>
        <w:autoSpaceDE w:val="0"/>
      </w:pPr>
    </w:p>
    <w:p w:rsidR="00EE7650" w:rsidRPr="00944ABE" w:rsidRDefault="00EE7650" w:rsidP="00EE7650">
      <w:pPr>
        <w:autoSpaceDE w:val="0"/>
        <w:ind w:left="5387"/>
        <w:jc w:val="right"/>
      </w:pPr>
      <w:r w:rsidRPr="00944ABE">
        <w:t>Приложение 2</w:t>
      </w:r>
    </w:p>
    <w:p w:rsidR="00EE7650" w:rsidRPr="00944ABE" w:rsidRDefault="00EE7650" w:rsidP="00EE7650">
      <w:pPr>
        <w:autoSpaceDE w:val="0"/>
        <w:ind w:left="5387"/>
        <w:jc w:val="right"/>
      </w:pPr>
      <w:r w:rsidRPr="00944ABE">
        <w:t>к по</w:t>
      </w:r>
      <w:r w:rsidR="00426809" w:rsidRPr="00944ABE">
        <w:t>становлению администрации</w:t>
      </w:r>
    </w:p>
    <w:p w:rsidR="00426809" w:rsidRPr="00944ABE" w:rsidRDefault="00426809" w:rsidP="00EE7650">
      <w:pPr>
        <w:autoSpaceDE w:val="0"/>
        <w:ind w:left="5387"/>
        <w:jc w:val="right"/>
      </w:pPr>
      <w:r w:rsidRPr="00944ABE">
        <w:t>Палехского муниципального района</w:t>
      </w:r>
    </w:p>
    <w:p w:rsidR="00E32BAD" w:rsidRPr="00944ABE" w:rsidRDefault="00426809" w:rsidP="00EE7650">
      <w:pPr>
        <w:jc w:val="right"/>
      </w:pPr>
      <w:r w:rsidRPr="00944ABE">
        <w:t xml:space="preserve">от </w:t>
      </w:r>
      <w:r w:rsidR="00A7111D">
        <w:t xml:space="preserve"> 27.02.2020</w:t>
      </w:r>
      <w:r w:rsidR="00D720E4">
        <w:t xml:space="preserve"> </w:t>
      </w:r>
      <w:r w:rsidRPr="00944ABE">
        <w:t>№</w:t>
      </w:r>
      <w:r w:rsidR="00A7111D">
        <w:t xml:space="preserve">  119</w:t>
      </w:r>
      <w:r w:rsidRPr="00944ABE">
        <w:t>-п</w:t>
      </w:r>
    </w:p>
    <w:p w:rsidR="00E32BAD" w:rsidRPr="00944ABE" w:rsidRDefault="00E32BAD" w:rsidP="00E32BAD">
      <w:pPr>
        <w:jc w:val="right"/>
        <w:rPr>
          <w:rFonts w:ascii="Arial" w:hAnsi="Arial" w:cs="Arial"/>
        </w:rPr>
      </w:pPr>
    </w:p>
    <w:p w:rsidR="007A5842" w:rsidRPr="00944ABE" w:rsidRDefault="007A5842" w:rsidP="00E32BAD">
      <w:pPr>
        <w:jc w:val="right"/>
        <w:rPr>
          <w:rFonts w:ascii="Arial" w:hAnsi="Arial" w:cs="Arial"/>
        </w:rPr>
      </w:pPr>
    </w:p>
    <w:p w:rsidR="007A5842" w:rsidRPr="00944ABE" w:rsidRDefault="007A5842" w:rsidP="00E32BAD">
      <w:pPr>
        <w:jc w:val="right"/>
        <w:rPr>
          <w:rFonts w:ascii="Arial" w:hAnsi="Arial" w:cs="Arial"/>
        </w:rPr>
      </w:pPr>
    </w:p>
    <w:p w:rsidR="007A5842" w:rsidRPr="00944ABE" w:rsidRDefault="007A5842" w:rsidP="00E32BAD">
      <w:pPr>
        <w:jc w:val="right"/>
        <w:rPr>
          <w:rFonts w:ascii="Arial" w:hAnsi="Arial" w:cs="Arial"/>
        </w:rPr>
      </w:pPr>
    </w:p>
    <w:p w:rsidR="007A5842" w:rsidRPr="00944ABE" w:rsidRDefault="007A5842" w:rsidP="00E32BAD">
      <w:pPr>
        <w:jc w:val="right"/>
        <w:rPr>
          <w:rFonts w:ascii="Arial" w:hAnsi="Arial" w:cs="Arial"/>
        </w:rPr>
      </w:pPr>
    </w:p>
    <w:p w:rsidR="007A5842" w:rsidRPr="00944ABE" w:rsidRDefault="007A5842" w:rsidP="00E32BAD">
      <w:pPr>
        <w:jc w:val="right"/>
        <w:rPr>
          <w:rFonts w:ascii="Arial" w:hAnsi="Arial" w:cs="Arial"/>
        </w:rPr>
      </w:pPr>
    </w:p>
    <w:p w:rsidR="00E32BAD" w:rsidRPr="00944ABE" w:rsidRDefault="00E32BAD" w:rsidP="00E32BAD">
      <w:pPr>
        <w:jc w:val="right"/>
        <w:rPr>
          <w:szCs w:val="28"/>
          <w:lang w:eastAsia="ru-RU"/>
        </w:rPr>
      </w:pPr>
    </w:p>
    <w:p w:rsidR="00EC5721" w:rsidRPr="00944ABE" w:rsidRDefault="00EC5721" w:rsidP="00EC5721">
      <w:pPr>
        <w:jc w:val="center"/>
        <w:rPr>
          <w:b/>
          <w:sz w:val="28"/>
          <w:szCs w:val="28"/>
        </w:rPr>
      </w:pPr>
      <w:r w:rsidRPr="00944ABE">
        <w:rPr>
          <w:b/>
          <w:sz w:val="28"/>
          <w:szCs w:val="28"/>
        </w:rPr>
        <w:t>СХЕМА</w:t>
      </w:r>
    </w:p>
    <w:p w:rsidR="00EC5721" w:rsidRPr="00944ABE" w:rsidRDefault="001255B9" w:rsidP="00EC5721">
      <w:pPr>
        <w:jc w:val="center"/>
        <w:rPr>
          <w:b/>
          <w:sz w:val="28"/>
          <w:szCs w:val="28"/>
        </w:rPr>
      </w:pPr>
      <w:r w:rsidRPr="00944ABE">
        <w:rPr>
          <w:b/>
          <w:sz w:val="28"/>
          <w:szCs w:val="28"/>
        </w:rPr>
        <w:t xml:space="preserve">мест размещения контейнерных площадок </w:t>
      </w:r>
      <w:r w:rsidR="00EC5721" w:rsidRPr="00944ABE">
        <w:rPr>
          <w:b/>
          <w:sz w:val="28"/>
          <w:szCs w:val="28"/>
        </w:rPr>
        <w:t>для сбора ТКО</w:t>
      </w:r>
    </w:p>
    <w:p w:rsidR="00EC5721" w:rsidRPr="00944ABE" w:rsidRDefault="001255B9" w:rsidP="00EC5721">
      <w:pPr>
        <w:jc w:val="center"/>
        <w:rPr>
          <w:b/>
          <w:sz w:val="28"/>
          <w:szCs w:val="28"/>
        </w:rPr>
      </w:pPr>
      <w:r w:rsidRPr="00944ABE">
        <w:rPr>
          <w:b/>
          <w:sz w:val="28"/>
          <w:szCs w:val="28"/>
        </w:rPr>
        <w:t>на территории Палехского  муниципального района</w:t>
      </w:r>
    </w:p>
    <w:p w:rsidR="00EC5721" w:rsidRPr="00944ABE" w:rsidRDefault="00EC5721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7A5842" w:rsidRPr="00944ABE" w:rsidRDefault="007A5842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D82982" w:rsidRPr="00944ABE" w:rsidRDefault="00D82982" w:rsidP="00EC5721">
      <w:pPr>
        <w:jc w:val="center"/>
        <w:rPr>
          <w:b/>
          <w:sz w:val="28"/>
          <w:szCs w:val="28"/>
        </w:rPr>
      </w:pPr>
    </w:p>
    <w:p w:rsidR="008765FB" w:rsidRPr="00944ABE" w:rsidRDefault="007A5842" w:rsidP="007A5842">
      <w:pPr>
        <w:jc w:val="right"/>
        <w:rPr>
          <w:noProof/>
          <w:sz w:val="28"/>
          <w:szCs w:val="28"/>
          <w:lang w:eastAsia="ru-RU"/>
        </w:rPr>
      </w:pPr>
      <w:r w:rsidRPr="00944ABE">
        <w:rPr>
          <w:noProof/>
          <w:sz w:val="28"/>
          <w:szCs w:val="28"/>
          <w:lang w:eastAsia="ru-RU"/>
        </w:rPr>
        <w:lastRenderedPageBreak/>
        <w:t>Фрагмент 1</w:t>
      </w:r>
    </w:p>
    <w:p w:rsidR="007A5842" w:rsidRPr="00944ABE" w:rsidRDefault="007A5842" w:rsidP="007A5842">
      <w:pPr>
        <w:jc w:val="right"/>
        <w:rPr>
          <w:noProof/>
          <w:sz w:val="28"/>
          <w:szCs w:val="28"/>
          <w:lang w:eastAsia="ru-RU"/>
        </w:rPr>
      </w:pPr>
      <w:r w:rsidRPr="00944ABE">
        <w:rPr>
          <w:noProof/>
          <w:sz w:val="28"/>
          <w:szCs w:val="28"/>
          <w:lang w:eastAsia="ru-RU"/>
        </w:rPr>
        <w:t>д. Паново, Бокари</w:t>
      </w:r>
    </w:p>
    <w:p w:rsidR="008765FB" w:rsidRPr="00944ABE" w:rsidRDefault="008765FB" w:rsidP="00EC5721">
      <w:pPr>
        <w:jc w:val="center"/>
        <w:rPr>
          <w:b/>
          <w:noProof/>
          <w:sz w:val="28"/>
          <w:szCs w:val="28"/>
          <w:lang w:eastAsia="ru-RU"/>
        </w:rPr>
      </w:pPr>
    </w:p>
    <w:p w:rsidR="007A5842" w:rsidRPr="00944ABE" w:rsidRDefault="008765FB" w:rsidP="007A5842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040742" cy="4811757"/>
            <wp:effectExtent l="19050" t="0" r="8008" b="0"/>
            <wp:docPr id="2" name="Рисунок 1" descr="C:\Users\palekh-adm\Desktop\ТКО принять постановление. Сделать схемы\1. Паново, Бок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kh-adm\Desktop\ТКО принять постановление. Сделать схемы\1. Паново, Бокар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403" cy="481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42" w:rsidRPr="00944ABE" w:rsidRDefault="007A5842" w:rsidP="007A5842">
      <w:pPr>
        <w:jc w:val="right"/>
        <w:rPr>
          <w:sz w:val="28"/>
          <w:szCs w:val="28"/>
        </w:rPr>
      </w:pPr>
    </w:p>
    <w:p w:rsidR="007A5842" w:rsidRPr="00944ABE" w:rsidRDefault="007A5842" w:rsidP="007A5842">
      <w:pPr>
        <w:jc w:val="right"/>
        <w:rPr>
          <w:sz w:val="28"/>
          <w:szCs w:val="28"/>
        </w:rPr>
      </w:pP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</w:t>
      </w: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Пеньки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168207" cy="5597148"/>
            <wp:effectExtent l="19050" t="0" r="4243" b="0"/>
            <wp:docPr id="3" name="Рисунок 2" descr="C:\Users\palekh-adm\Desktop\ТКО принять постановление. Сделать схемы\2. П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kh-adm\Desktop\ТКО принять постановление. Сделать схемы\2. Пень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284" cy="560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</w:t>
      </w: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Колзаки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030586" cy="5242350"/>
            <wp:effectExtent l="19050" t="0" r="8514" b="0"/>
            <wp:docPr id="4" name="Рисунок 3" descr="C:\Users\palekh-adm\Desktop\ТКО принять постановление. Сделать схемы\3. Колз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kh-adm\Desktop\ТКО принять постановление. Сделать схемы\3. Колза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770" cy="524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42" w:rsidRPr="00944ABE" w:rsidRDefault="007A5842" w:rsidP="00EC5721">
      <w:pPr>
        <w:jc w:val="center"/>
        <w:rPr>
          <w:b/>
          <w:sz w:val="28"/>
          <w:szCs w:val="28"/>
        </w:rPr>
      </w:pP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4</w:t>
      </w:r>
    </w:p>
    <w:p w:rsidR="007A5842" w:rsidRPr="00944ABE" w:rsidRDefault="007A5842" w:rsidP="007A5842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с. </w:t>
      </w:r>
      <w:proofErr w:type="spellStart"/>
      <w:r w:rsidRPr="00944ABE">
        <w:rPr>
          <w:sz w:val="28"/>
          <w:szCs w:val="28"/>
        </w:rPr>
        <w:t>Соймицы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29019" cy="4969526"/>
            <wp:effectExtent l="19050" t="0" r="0" b="0"/>
            <wp:docPr id="5" name="Рисунок 4" descr="C:\Users\palekh-adm\Desktop\ТКО принять постановление. Сделать схемы\4. Сойм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kh-adm\Desktop\ТКО принять постановление. Сделать схемы\4. Соймиц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588" cy="497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F252C0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5</w:t>
      </w:r>
    </w:p>
    <w:p w:rsidR="00F252C0" w:rsidRPr="00944ABE" w:rsidRDefault="00F252C0" w:rsidP="00F252C0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с. </w:t>
      </w:r>
      <w:proofErr w:type="spellStart"/>
      <w:r w:rsidRPr="00944ABE">
        <w:rPr>
          <w:sz w:val="28"/>
          <w:szCs w:val="28"/>
        </w:rPr>
        <w:t>Сакулино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45139" cy="4857008"/>
            <wp:effectExtent l="19050" t="0" r="0" b="0"/>
            <wp:docPr id="6" name="Рисунок 5" descr="C:\Users\palekh-adm\Desktop\ТКО принять постановление. Сделать схемы\5. Сакул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kh-adm\Desktop\ТКО принять постановление. Сделать схемы\5. Сакулин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7345" cy="485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2C0" w:rsidRPr="00944ABE" w:rsidRDefault="00F252C0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EC5721">
      <w:pPr>
        <w:jc w:val="center"/>
        <w:rPr>
          <w:b/>
          <w:sz w:val="28"/>
          <w:szCs w:val="28"/>
        </w:rPr>
      </w:pPr>
    </w:p>
    <w:p w:rsidR="00F252C0" w:rsidRPr="00944ABE" w:rsidRDefault="00F252C0" w:rsidP="00F252C0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6</w:t>
      </w:r>
    </w:p>
    <w:p w:rsidR="00F252C0" w:rsidRPr="00944ABE" w:rsidRDefault="007003A9" w:rsidP="00F252C0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</w:t>
      </w:r>
      <w:r w:rsidR="00F252C0" w:rsidRPr="00944ABE">
        <w:rPr>
          <w:sz w:val="28"/>
          <w:szCs w:val="28"/>
        </w:rPr>
        <w:t xml:space="preserve">. </w:t>
      </w:r>
      <w:proofErr w:type="spellStart"/>
      <w:r w:rsidR="00F252C0" w:rsidRPr="00944ABE">
        <w:rPr>
          <w:sz w:val="28"/>
          <w:szCs w:val="28"/>
        </w:rPr>
        <w:t>Хотеново</w:t>
      </w:r>
      <w:proofErr w:type="spellEnd"/>
      <w:r w:rsidR="00F252C0" w:rsidRPr="00944ABE">
        <w:rPr>
          <w:sz w:val="28"/>
          <w:szCs w:val="28"/>
        </w:rPr>
        <w:t>,</w:t>
      </w:r>
      <w:r w:rsidRPr="00944ABE">
        <w:rPr>
          <w:sz w:val="28"/>
          <w:szCs w:val="28"/>
        </w:rPr>
        <w:t xml:space="preserve"> д. Жуково, с. </w:t>
      </w:r>
      <w:proofErr w:type="spellStart"/>
      <w:r w:rsidRPr="00944ABE">
        <w:rPr>
          <w:sz w:val="28"/>
          <w:szCs w:val="28"/>
        </w:rPr>
        <w:t>Сакулино</w:t>
      </w:r>
      <w:proofErr w:type="spellEnd"/>
      <w:r w:rsidRPr="00944ABE">
        <w:rPr>
          <w:sz w:val="28"/>
          <w:szCs w:val="28"/>
        </w:rPr>
        <w:t xml:space="preserve"> </w:t>
      </w:r>
      <w:proofErr w:type="spellStart"/>
      <w:r w:rsidRPr="00944ABE">
        <w:rPr>
          <w:sz w:val="28"/>
          <w:szCs w:val="28"/>
        </w:rPr>
        <w:t>мкр-н</w:t>
      </w:r>
      <w:proofErr w:type="spellEnd"/>
      <w:r w:rsidRPr="00944ABE">
        <w:rPr>
          <w:sz w:val="28"/>
          <w:szCs w:val="28"/>
        </w:rPr>
        <w:t xml:space="preserve">  Центральная усадьба 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68690" cy="5414289"/>
            <wp:effectExtent l="19050" t="0" r="0" b="0"/>
            <wp:docPr id="7" name="Рисунок 6" descr="C:\Users\palekh-adm\Desktop\ТКО принять постановление. Сделать схемы\6. Хотеново, Жуково, Центральная усадь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kh-adm\Desktop\ТКО принять постановление. Сделать схемы\6. Хотеново, Жуково, Центральная усадьб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896" cy="541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A9" w:rsidRPr="00944ABE" w:rsidRDefault="007003A9" w:rsidP="00EC5721">
      <w:pPr>
        <w:jc w:val="center"/>
        <w:rPr>
          <w:b/>
          <w:sz w:val="28"/>
          <w:szCs w:val="28"/>
        </w:rPr>
      </w:pP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7</w:t>
      </w:r>
    </w:p>
    <w:p w:rsidR="007003A9" w:rsidRPr="00944ABE" w:rsidRDefault="007003A9" w:rsidP="007003A9">
      <w:pPr>
        <w:jc w:val="right"/>
        <w:rPr>
          <w:sz w:val="28"/>
          <w:szCs w:val="28"/>
        </w:rPr>
      </w:pPr>
      <w:proofErr w:type="spellStart"/>
      <w:r w:rsidRPr="00944ABE">
        <w:rPr>
          <w:sz w:val="28"/>
          <w:szCs w:val="28"/>
        </w:rPr>
        <w:t>Дорки</w:t>
      </w:r>
      <w:proofErr w:type="spellEnd"/>
      <w:r w:rsidRPr="00944ABE">
        <w:rPr>
          <w:sz w:val="28"/>
          <w:szCs w:val="28"/>
        </w:rPr>
        <w:t xml:space="preserve"> Большие, </w:t>
      </w:r>
      <w:proofErr w:type="spellStart"/>
      <w:r w:rsidRPr="00944ABE">
        <w:rPr>
          <w:sz w:val="28"/>
          <w:szCs w:val="28"/>
        </w:rPr>
        <w:t>Дорки</w:t>
      </w:r>
      <w:proofErr w:type="spellEnd"/>
      <w:r w:rsidRPr="00944ABE">
        <w:rPr>
          <w:sz w:val="28"/>
          <w:szCs w:val="28"/>
        </w:rPr>
        <w:t xml:space="preserve"> Малые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899319" cy="5481491"/>
            <wp:effectExtent l="19050" t="0" r="0" b="0"/>
            <wp:docPr id="8" name="Рисунок 7" descr="C:\Users\palekh-adm\Desktop\ТКО принять постановление. Сделать схемы\7. Дорки Большие, Дорки Мал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kh-adm\Desktop\ТКО принять постановление. Сделать схемы\7. Дорки Большие, Дорки Малы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369" cy="548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8</w:t>
      </w: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с. Красное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946820" cy="5396826"/>
            <wp:effectExtent l="19050" t="0" r="6680" b="0"/>
            <wp:docPr id="9" name="Рисунок 8" descr="C:\Users\palekh-adm\Desktop\ТКО принять постановление. Сделать схемы\8. Крас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kh-adm\Desktop\ТКО принять постановление. Сделать схемы\8. Красно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453" cy="539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9</w:t>
      </w: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Клетино, д. Овсяницы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082974" cy="4951001"/>
            <wp:effectExtent l="19050" t="0" r="3876" b="0"/>
            <wp:docPr id="10" name="Рисунок 9" descr="C:\Users\palekh-adm\Desktop\ТКО принять постановление. Сделать схемы\9. Клетино, Овся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ekh-adm\Desktop\ТКО принять постановление. Сделать схемы\9. Клетино, Овсяницы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863" cy="49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3A9" w:rsidRPr="00944ABE" w:rsidRDefault="007003A9" w:rsidP="00EC5721">
      <w:pPr>
        <w:jc w:val="center"/>
        <w:rPr>
          <w:b/>
          <w:sz w:val="28"/>
          <w:szCs w:val="28"/>
        </w:rPr>
      </w:pPr>
    </w:p>
    <w:p w:rsidR="007003A9" w:rsidRPr="00944ABE" w:rsidRDefault="007003A9" w:rsidP="00EC5721">
      <w:pPr>
        <w:jc w:val="center"/>
        <w:rPr>
          <w:b/>
          <w:sz w:val="28"/>
          <w:szCs w:val="28"/>
        </w:rPr>
      </w:pPr>
    </w:p>
    <w:p w:rsidR="007003A9" w:rsidRPr="00944ABE" w:rsidRDefault="007003A9" w:rsidP="00EC5721">
      <w:pPr>
        <w:jc w:val="center"/>
        <w:rPr>
          <w:b/>
          <w:sz w:val="28"/>
          <w:szCs w:val="28"/>
        </w:rPr>
      </w:pPr>
    </w:p>
    <w:p w:rsidR="007003A9" w:rsidRPr="00944ABE" w:rsidRDefault="007003A9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10</w:t>
      </w:r>
    </w:p>
    <w:p w:rsidR="00F17626" w:rsidRPr="00944ABE" w:rsidRDefault="00F17626" w:rsidP="007003A9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Кузнечиха</w:t>
      </w:r>
      <w:proofErr w:type="spellEnd"/>
    </w:p>
    <w:p w:rsidR="007003A9" w:rsidRPr="00944ABE" w:rsidRDefault="007003A9" w:rsidP="007003A9">
      <w:pPr>
        <w:jc w:val="right"/>
        <w:rPr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222425" cy="5402280"/>
            <wp:effectExtent l="19050" t="0" r="7175" b="0"/>
            <wp:docPr id="11" name="Рисунок 10" descr="C:\Users\palekh-adm\Desktop\ТКО принять постановление. Сделать схемы\10. Кузнеч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ekh-adm\Desktop\ТКО принять постановление. Сделать схемы\10. Кузнечих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537" cy="540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11</w:t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Костюхино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92441" cy="5603709"/>
            <wp:effectExtent l="19050" t="0" r="8659" b="0"/>
            <wp:docPr id="12" name="Рисунок 11" descr="C:\Users\palekh-adm\Desktop\ТКО принять постановление. Сделать схемы\11. Костюх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lekh-adm\Desktop\ТКО принять постановление. Сделать схемы\11. Костюхин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359" cy="560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12</w:t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Лужки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649937" cy="5205277"/>
            <wp:effectExtent l="19050" t="0" r="0" b="0"/>
            <wp:docPr id="13" name="Рисунок 12" descr="C:\Users\palekh-adm\Desktop\ТКО принять постановление. Сделать схемы\12. Лу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lekh-adm\Desktop\ТКО принять постановление. Сделать схемы\12. Луж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482" cy="520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13</w:t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с. Подолино, д. Мухино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934945" cy="4671963"/>
            <wp:effectExtent l="19050" t="0" r="0" b="0"/>
            <wp:docPr id="14" name="Рисунок 13" descr="C:\Users\palekh-adm\Desktop\ТКО принять постановление. Сделать схемы\13. Подолино, Мух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lekh-adm\Desktop\ТКО принять постановление. Сделать схемы\13. Подолино, Мухино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919" cy="466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EC5721">
      <w:pPr>
        <w:jc w:val="center"/>
        <w:rPr>
          <w:b/>
          <w:sz w:val="28"/>
          <w:szCs w:val="28"/>
        </w:rPr>
      </w:pP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14</w:t>
      </w:r>
    </w:p>
    <w:p w:rsidR="00F17626" w:rsidRPr="00944ABE" w:rsidRDefault="00F17626" w:rsidP="00F17626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Рудильницы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250" cy="4626610"/>
            <wp:effectExtent l="19050" t="0" r="0" b="0"/>
            <wp:docPr id="15" name="Рисунок 14" descr="C:\Users\palekh-adm\Desktop\ТКО принять постановление. Сделать схемы\14. Рудиль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ekh-adm\Desktop\ТКО принять постановление. Сделать схемы\14. Рудильниц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15</w:t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Раменье</w:t>
      </w: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3220" cy="5431790"/>
            <wp:effectExtent l="19050" t="0" r="5080" b="0"/>
            <wp:docPr id="16" name="Рисунок 15" descr="C:\Users\palekh-adm\Desktop\ТКО принять постановление. Сделать схемы\15. Рамен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lekh-adm\Desktop\ТКО принять постановление. Сделать схемы\15. Рамень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16</w:t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с. </w:t>
      </w:r>
      <w:proofErr w:type="spellStart"/>
      <w:r w:rsidRPr="00944ABE">
        <w:rPr>
          <w:sz w:val="28"/>
          <w:szCs w:val="28"/>
        </w:rPr>
        <w:t>Тименка</w:t>
      </w:r>
      <w:proofErr w:type="spellEnd"/>
    </w:p>
    <w:p w:rsidR="002F5B6C" w:rsidRPr="00944ABE" w:rsidRDefault="002F5B6C" w:rsidP="002F5B6C">
      <w:pPr>
        <w:jc w:val="right"/>
        <w:rPr>
          <w:sz w:val="28"/>
          <w:szCs w:val="28"/>
        </w:rPr>
      </w:pPr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543059" cy="5418265"/>
            <wp:effectExtent l="19050" t="0" r="0" b="0"/>
            <wp:docPr id="17" name="Рисунок 16" descr="C:\Users\palekh-adm\Desktop\ТКО принять постановление. Сделать схемы\16. Тим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lekh-adm\Desktop\ТКО принять постановление. Сделать схемы\16. Тимен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027" cy="54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17</w:t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Хрулево</w:t>
      </w:r>
      <w:proofErr w:type="spellEnd"/>
    </w:p>
    <w:p w:rsidR="008765FB" w:rsidRPr="00944ABE" w:rsidRDefault="008765FB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293677" cy="5476106"/>
            <wp:effectExtent l="19050" t="0" r="0" b="0"/>
            <wp:docPr id="18" name="Рисунок 17" descr="C:\Users\palekh-adm\Desktop\ТКО принять постановление. Сделать схемы\17. Хру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lekh-adm\Desktop\ТКО принять постановление. Сделать схемы\17. Хрулев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681" cy="547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18</w:t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Зубиха</w:t>
      </w:r>
      <w:proofErr w:type="spellEnd"/>
    </w:p>
    <w:p w:rsidR="008765FB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863693" cy="5080023"/>
            <wp:effectExtent l="19050" t="0" r="0" b="0"/>
            <wp:docPr id="19" name="Рисунок 18" descr="C:\Users\palekh-adm\Desktop\ТКО принять постановление. Сделать схемы\18. Зуб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lekh-adm\Desktop\ТКО принять постановление. Сделать схемы\18. Зубих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802" cy="507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EC5721">
      <w:pPr>
        <w:jc w:val="center"/>
        <w:rPr>
          <w:b/>
          <w:sz w:val="28"/>
          <w:szCs w:val="28"/>
        </w:rPr>
      </w:pP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19</w:t>
      </w:r>
    </w:p>
    <w:p w:rsidR="002F5B6C" w:rsidRPr="00944ABE" w:rsidRDefault="002F5B6C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Конопляново</w:t>
      </w:r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729767" cy="5557652"/>
            <wp:effectExtent l="19050" t="0" r="0" b="0"/>
            <wp:docPr id="20" name="Рисунок 19" descr="C:\Users\palekh-adm\Desktop\ТКО принять постановление. Сделать схемы\19. Конопля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lekh-adm\Desktop\ТКО принять постановление. Сделать схемы\19. Коноплянов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290" cy="55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B6C" w:rsidRPr="00944ABE" w:rsidRDefault="00E37D0F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20</w:t>
      </w:r>
    </w:p>
    <w:p w:rsidR="00E37D0F" w:rsidRPr="00944ABE" w:rsidRDefault="00E37D0F" w:rsidP="002F5B6C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Теплово</w:t>
      </w:r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543290" cy="5213350"/>
            <wp:effectExtent l="19050" t="0" r="0" b="0"/>
            <wp:docPr id="21" name="Рисунок 20" descr="C:\Users\palekh-adm\Desktop\ТКО принять постановление. Сделать схемы\20. Теп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lekh-adm\Desktop\ТКО принять постановление. Сделать схемы\20. Теплов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90" cy="52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0F" w:rsidRPr="00944ABE" w:rsidRDefault="00E37D0F" w:rsidP="00EC5721">
      <w:pPr>
        <w:jc w:val="center"/>
        <w:rPr>
          <w:b/>
          <w:sz w:val="28"/>
          <w:szCs w:val="28"/>
        </w:rPr>
      </w:pPr>
    </w:p>
    <w:p w:rsidR="00E37D0F" w:rsidRPr="00944ABE" w:rsidRDefault="00E37D0F" w:rsidP="00EC5721">
      <w:pPr>
        <w:jc w:val="center"/>
        <w:rPr>
          <w:b/>
          <w:sz w:val="28"/>
          <w:szCs w:val="28"/>
        </w:rPr>
      </w:pP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21</w:t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 xml:space="preserve">д. </w:t>
      </w:r>
      <w:proofErr w:type="spellStart"/>
      <w:r w:rsidRPr="00944ABE">
        <w:rPr>
          <w:sz w:val="28"/>
          <w:szCs w:val="28"/>
        </w:rPr>
        <w:t>Щавьево</w:t>
      </w:r>
      <w:proofErr w:type="spellEnd"/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041823" cy="5617028"/>
            <wp:effectExtent l="19050" t="0" r="6927" b="0"/>
            <wp:docPr id="22" name="Рисунок 21" descr="C:\Users\palekh-adm\Desktop\ТКО принять постановление. Сделать схемы\21. Щавь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lekh-adm\Desktop\ТКО принять постановление. Сделать схемы\21. Щавьев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633" cy="562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22</w:t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с. Крутцы</w:t>
      </w:r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907384" cy="5574598"/>
            <wp:effectExtent l="19050" t="0" r="8016" b="0"/>
            <wp:docPr id="23" name="Рисунок 22" descr="C:\Users\palekh-adm\Desktop\ТКО принять постановление. Сделать схемы\22. Крут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lekh-adm\Desktop\ТКО принять постановление. Сделать схемы\22. Крутц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816" cy="5578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23</w:t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с. Майдаково</w:t>
      </w:r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3220" cy="5349875"/>
            <wp:effectExtent l="19050" t="0" r="5080" b="0"/>
            <wp:docPr id="24" name="Рисунок 23" descr="C:\Users\palekh-adm\Desktop\ТКО принять постановление. Сделать схемы\23. Ма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lekh-adm\Desktop\ТКО принять постановление. Сделать схемы\23. Майд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D0F" w:rsidRPr="00944ABE" w:rsidRDefault="00E37D0F" w:rsidP="00EC5721">
      <w:pPr>
        <w:jc w:val="center"/>
        <w:rPr>
          <w:b/>
          <w:sz w:val="28"/>
          <w:szCs w:val="28"/>
        </w:rPr>
      </w:pP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24</w:t>
      </w:r>
    </w:p>
    <w:p w:rsidR="00E37D0F" w:rsidRPr="00944ABE" w:rsidRDefault="00E37D0F" w:rsidP="00E37D0F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д. Еремкино</w:t>
      </w:r>
    </w:p>
    <w:p w:rsidR="00C925EF" w:rsidRPr="00944ABE" w:rsidRDefault="00C925EF" w:rsidP="00EC5721">
      <w:pPr>
        <w:jc w:val="center"/>
        <w:rPr>
          <w:b/>
          <w:noProof/>
          <w:sz w:val="28"/>
          <w:szCs w:val="28"/>
          <w:lang w:eastAsia="ru-RU"/>
        </w:rPr>
      </w:pPr>
    </w:p>
    <w:p w:rsidR="00C925EF" w:rsidRPr="00944ABE" w:rsidRDefault="00C925EF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400555" cy="5380714"/>
            <wp:effectExtent l="19050" t="0" r="495" b="0"/>
            <wp:docPr id="26" name="Рисунок 25" descr="C:\Users\palekh-adm\Desktop\ТКО принять постановление. Сделать схемы\24. Ерем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lekh-adm\Desktop\ТКО принять постановление. Сделать схемы\24. Еремкино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457" cy="538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81A" w:rsidRPr="00944ABE" w:rsidRDefault="0097781A" w:rsidP="0097781A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25</w:t>
      </w:r>
    </w:p>
    <w:p w:rsidR="0097781A" w:rsidRPr="00944ABE" w:rsidRDefault="0097781A" w:rsidP="0097781A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C925EF" w:rsidRPr="00944ABE" w:rsidRDefault="00C35AD7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8395248" cy="5114260"/>
            <wp:effectExtent l="19050" t="0" r="5802" b="0"/>
            <wp:docPr id="25" name="Рисунок 1" descr="C:\Users\palekh-adm\Desktop\ТКО принять постановление. Сделать схемы\25 пал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kh-adm\Desktop\ТКО принять постановление. Сделать схемы\25 палех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852" cy="511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26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5475605"/>
            <wp:effectExtent l="19050" t="0" r="0" b="0"/>
            <wp:docPr id="27" name="Рисунок 2" descr="C:\Users\palekh-adm\Desktop\ТКО принять постановление. Сделать схем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kh-adm\Desktop\ТКО принять постановление. Сделать схемы\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4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27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5422900"/>
            <wp:effectExtent l="19050" t="0" r="0" b="0"/>
            <wp:docPr id="28" name="Рисунок 3" descr="C:\Users\palekh-adm\Desktop\ТКО принять постановление. Сделать схемы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kh-adm\Desktop\ТКО принять постановление. Сделать схемы\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28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noProof/>
          <w:sz w:val="28"/>
          <w:szCs w:val="28"/>
          <w:lang w:eastAsia="ru-RU"/>
        </w:rPr>
        <w:drawing>
          <wp:inline distT="0" distB="0" distL="0" distR="0">
            <wp:extent cx="8848503" cy="5390376"/>
            <wp:effectExtent l="19050" t="0" r="0" b="0"/>
            <wp:docPr id="30" name="Рисунок 5" descr="C:\Users\palekh-adm\Desktop\ТКО принять постановление. Сделать схемы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kh-adm\Desktop\ТКО принять постановление. Сделать схемы\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085" cy="539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29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noProof/>
          <w:sz w:val="28"/>
          <w:szCs w:val="28"/>
          <w:lang w:eastAsia="ru-RU"/>
        </w:rPr>
        <w:drawing>
          <wp:inline distT="0" distB="0" distL="0" distR="0">
            <wp:extent cx="8752810" cy="5362726"/>
            <wp:effectExtent l="19050" t="0" r="0" b="0"/>
            <wp:docPr id="31" name="Рисунок 6" descr="C:\Users\palekh-adm\Desktop\ТКО принять постановление. Сделать схемы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kh-adm\Desktop\ТКО принять постановление. Сделать схемы\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151" cy="536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30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5347970"/>
            <wp:effectExtent l="19050" t="0" r="0" b="0"/>
            <wp:docPr id="32" name="Рисунок 7" descr="C:\Users\palekh-adm\Desktop\ТКО принять постановление. Сделать схемы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ekh-adm\Desktop\ТКО принять постановление. Сделать схемы\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31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4901565"/>
            <wp:effectExtent l="19050" t="0" r="0" b="0"/>
            <wp:docPr id="33" name="Рисунок 8" descr="C:\Users\palekh-adm\Desktop\ТКО принять постановление. Сделать схемы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ekh-adm\Desktop\ТКО принять постановление. Сделать схемы\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90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32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071787" cy="5589297"/>
            <wp:effectExtent l="19050" t="0" r="0" b="0"/>
            <wp:docPr id="34" name="Рисунок 9" descr="C:\Users\palekh-adm\Desktop\ТКО принять постановление. Сделать схемы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ekh-adm\Desktop\ТКО принять постановление. Сделать схемы\3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903" cy="558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33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Pr="00944ABE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39885" cy="5497195"/>
            <wp:effectExtent l="19050" t="0" r="0" b="0"/>
            <wp:docPr id="35" name="Рисунок 10" descr="C:\Users\palekh-adm\Desktop\ТКО принять постановление. Сделать схемы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lekh-adm\Desktop\ТКО принять постановление. Сделать схемы\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lastRenderedPageBreak/>
        <w:t>Фрагмент 34</w:t>
      </w:r>
    </w:p>
    <w:p w:rsidR="0019539D" w:rsidRPr="00944ABE" w:rsidRDefault="0019539D" w:rsidP="0019539D">
      <w:pPr>
        <w:jc w:val="right"/>
        <w:rPr>
          <w:sz w:val="28"/>
          <w:szCs w:val="28"/>
        </w:rPr>
      </w:pPr>
      <w:r w:rsidRPr="00944ABE">
        <w:rPr>
          <w:sz w:val="28"/>
          <w:szCs w:val="28"/>
        </w:rPr>
        <w:t>п. Палех</w:t>
      </w:r>
    </w:p>
    <w:p w:rsidR="0019539D" w:rsidRDefault="0019539D" w:rsidP="00EC5721">
      <w:pPr>
        <w:jc w:val="center"/>
        <w:rPr>
          <w:b/>
          <w:sz w:val="28"/>
          <w:szCs w:val="28"/>
        </w:rPr>
      </w:pPr>
      <w:r w:rsidRPr="00944AB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50045" cy="5528945"/>
            <wp:effectExtent l="19050" t="0" r="8255" b="0"/>
            <wp:docPr id="36" name="Рисунок 11" descr="C:\Users\palekh-adm\Desktop\ТКО принять постановление. Сделать схемы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lekh-adm\Desktop\ТКО принять постановление. Сделать схемы\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52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A8" w:rsidRPr="00944ABE" w:rsidRDefault="005A52A8" w:rsidP="005A52A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35</w:t>
      </w:r>
    </w:p>
    <w:p w:rsidR="005A52A8" w:rsidRDefault="005A52A8" w:rsidP="005A52A8">
      <w:pPr>
        <w:jc w:val="right"/>
        <w:rPr>
          <w:sz w:val="28"/>
          <w:szCs w:val="28"/>
        </w:rPr>
      </w:pPr>
      <w:r>
        <w:rPr>
          <w:sz w:val="28"/>
          <w:szCs w:val="28"/>
        </w:rPr>
        <w:t>д. Ковшово</w:t>
      </w:r>
    </w:p>
    <w:p w:rsidR="005A52A8" w:rsidRDefault="005A52A8" w:rsidP="005A52A8">
      <w:pPr>
        <w:jc w:val="right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59210" cy="5622601"/>
            <wp:effectExtent l="19050" t="0" r="0" b="0"/>
            <wp:docPr id="37" name="Рисунок 2" descr="C:\Users\palekh-adm\Desktop\ТКО\35. Ковш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kh-adm\Desktop\ТКО\35. Ковшово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355" cy="56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A8" w:rsidRPr="00944ABE" w:rsidRDefault="005A52A8" w:rsidP="005A52A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36</w:t>
      </w:r>
    </w:p>
    <w:p w:rsidR="005A52A8" w:rsidRDefault="005A52A8" w:rsidP="005A52A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Свергино</w:t>
      </w:r>
      <w:proofErr w:type="spellEnd"/>
    </w:p>
    <w:p w:rsidR="005A52A8" w:rsidRDefault="005A52A8" w:rsidP="005A52A8">
      <w:pPr>
        <w:jc w:val="righ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997899" cy="5387483"/>
            <wp:effectExtent l="19050" t="0" r="3101" b="0"/>
            <wp:docPr id="40" name="Рисунок 4" descr="C:\Users\palekh-adm\Desktop\ТКО\36. Сверг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kh-adm\Desktop\ТКО\36. Свергино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073" cy="53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A8" w:rsidRDefault="005A52A8" w:rsidP="005A52A8">
      <w:pPr>
        <w:jc w:val="right"/>
        <w:rPr>
          <w:b/>
          <w:sz w:val="28"/>
          <w:szCs w:val="28"/>
        </w:rPr>
      </w:pPr>
    </w:p>
    <w:sectPr w:rsidR="005A52A8" w:rsidSect="00D82982">
      <w:pgSz w:w="16838" w:h="11906" w:orient="landscape"/>
      <w:pgMar w:top="851" w:right="1134" w:bottom="1276" w:left="1134" w:header="851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680" w:rsidRDefault="00445680">
      <w:r>
        <w:separator/>
      </w:r>
    </w:p>
  </w:endnote>
  <w:endnote w:type="continuationSeparator" w:id="0">
    <w:p w:rsidR="00445680" w:rsidRDefault="00445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680" w:rsidRDefault="00445680">
      <w:r>
        <w:separator/>
      </w:r>
    </w:p>
  </w:footnote>
  <w:footnote w:type="continuationSeparator" w:id="0">
    <w:p w:rsidR="00445680" w:rsidRDefault="004456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65" w:rsidRDefault="0094376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65" w:rsidRDefault="00943765">
    <w:pPr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65" w:rsidRDefault="0094376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56297C"/>
    <w:rsid w:val="00014B91"/>
    <w:rsid w:val="0003695D"/>
    <w:rsid w:val="00037D41"/>
    <w:rsid w:val="00047722"/>
    <w:rsid w:val="00057556"/>
    <w:rsid w:val="000823DA"/>
    <w:rsid w:val="00091EB6"/>
    <w:rsid w:val="000B7088"/>
    <w:rsid w:val="000C4982"/>
    <w:rsid w:val="000D2088"/>
    <w:rsid w:val="000D3E45"/>
    <w:rsid w:val="000E64E4"/>
    <w:rsid w:val="000E720E"/>
    <w:rsid w:val="00111BE4"/>
    <w:rsid w:val="00123A8C"/>
    <w:rsid w:val="001255B9"/>
    <w:rsid w:val="001314CB"/>
    <w:rsid w:val="00135E79"/>
    <w:rsid w:val="0013779B"/>
    <w:rsid w:val="00155977"/>
    <w:rsid w:val="00156BF6"/>
    <w:rsid w:val="00165A0F"/>
    <w:rsid w:val="001663C1"/>
    <w:rsid w:val="001728F1"/>
    <w:rsid w:val="00185BB0"/>
    <w:rsid w:val="001938C4"/>
    <w:rsid w:val="0019539D"/>
    <w:rsid w:val="001A6D9F"/>
    <w:rsid w:val="001D7FE8"/>
    <w:rsid w:val="001E0773"/>
    <w:rsid w:val="001E46F9"/>
    <w:rsid w:val="001E5A9E"/>
    <w:rsid w:val="001F54A3"/>
    <w:rsid w:val="001F67DB"/>
    <w:rsid w:val="00226169"/>
    <w:rsid w:val="002543A7"/>
    <w:rsid w:val="00297240"/>
    <w:rsid w:val="002A2B52"/>
    <w:rsid w:val="002C61B7"/>
    <w:rsid w:val="002E0502"/>
    <w:rsid w:val="002E5B5E"/>
    <w:rsid w:val="002F5B6C"/>
    <w:rsid w:val="0034693F"/>
    <w:rsid w:val="003572DF"/>
    <w:rsid w:val="00383C8D"/>
    <w:rsid w:val="0039357F"/>
    <w:rsid w:val="003D580C"/>
    <w:rsid w:val="00426809"/>
    <w:rsid w:val="00427CBE"/>
    <w:rsid w:val="004333C2"/>
    <w:rsid w:val="004342D0"/>
    <w:rsid w:val="00445680"/>
    <w:rsid w:val="004462D3"/>
    <w:rsid w:val="00465307"/>
    <w:rsid w:val="00475E98"/>
    <w:rsid w:val="004763AB"/>
    <w:rsid w:val="00485F2C"/>
    <w:rsid w:val="004974F7"/>
    <w:rsid w:val="004A000A"/>
    <w:rsid w:val="004A08E5"/>
    <w:rsid w:val="004A6A67"/>
    <w:rsid w:val="005013D7"/>
    <w:rsid w:val="00510B65"/>
    <w:rsid w:val="00510B7A"/>
    <w:rsid w:val="005267AC"/>
    <w:rsid w:val="0056297C"/>
    <w:rsid w:val="0056569E"/>
    <w:rsid w:val="00566230"/>
    <w:rsid w:val="005821F9"/>
    <w:rsid w:val="00595CC2"/>
    <w:rsid w:val="005A2870"/>
    <w:rsid w:val="005A52A8"/>
    <w:rsid w:val="005B0622"/>
    <w:rsid w:val="005D05E2"/>
    <w:rsid w:val="005D6999"/>
    <w:rsid w:val="00604C9D"/>
    <w:rsid w:val="00606ED1"/>
    <w:rsid w:val="00615558"/>
    <w:rsid w:val="00615B89"/>
    <w:rsid w:val="0062676C"/>
    <w:rsid w:val="006448D1"/>
    <w:rsid w:val="00645DBB"/>
    <w:rsid w:val="0066033B"/>
    <w:rsid w:val="00683828"/>
    <w:rsid w:val="006A2F4F"/>
    <w:rsid w:val="006C68D3"/>
    <w:rsid w:val="007003A9"/>
    <w:rsid w:val="00702344"/>
    <w:rsid w:val="00707BBD"/>
    <w:rsid w:val="00753328"/>
    <w:rsid w:val="00757A60"/>
    <w:rsid w:val="00766AB6"/>
    <w:rsid w:val="00770E43"/>
    <w:rsid w:val="0078556D"/>
    <w:rsid w:val="00785B81"/>
    <w:rsid w:val="00791C00"/>
    <w:rsid w:val="00795B53"/>
    <w:rsid w:val="007A5842"/>
    <w:rsid w:val="007C0AD2"/>
    <w:rsid w:val="007C2E9F"/>
    <w:rsid w:val="007D0344"/>
    <w:rsid w:val="007D1E68"/>
    <w:rsid w:val="007E1B34"/>
    <w:rsid w:val="007E4DC4"/>
    <w:rsid w:val="007F6FB0"/>
    <w:rsid w:val="008056A9"/>
    <w:rsid w:val="00815A6B"/>
    <w:rsid w:val="00816285"/>
    <w:rsid w:val="00836468"/>
    <w:rsid w:val="00850EBC"/>
    <w:rsid w:val="00853EFC"/>
    <w:rsid w:val="00872129"/>
    <w:rsid w:val="008765FB"/>
    <w:rsid w:val="00883A10"/>
    <w:rsid w:val="008A1A8B"/>
    <w:rsid w:val="008A1C15"/>
    <w:rsid w:val="008C1DFE"/>
    <w:rsid w:val="008C52F2"/>
    <w:rsid w:val="008F0ED2"/>
    <w:rsid w:val="00904807"/>
    <w:rsid w:val="00917549"/>
    <w:rsid w:val="00943765"/>
    <w:rsid w:val="00944ABE"/>
    <w:rsid w:val="009451F1"/>
    <w:rsid w:val="00965844"/>
    <w:rsid w:val="00966DFF"/>
    <w:rsid w:val="0097781A"/>
    <w:rsid w:val="00994F46"/>
    <w:rsid w:val="009C759F"/>
    <w:rsid w:val="009D307F"/>
    <w:rsid w:val="009D73A5"/>
    <w:rsid w:val="009E6EF5"/>
    <w:rsid w:val="00A25CC5"/>
    <w:rsid w:val="00A36A75"/>
    <w:rsid w:val="00A40554"/>
    <w:rsid w:val="00A453EF"/>
    <w:rsid w:val="00A50B26"/>
    <w:rsid w:val="00A531AB"/>
    <w:rsid w:val="00A7111D"/>
    <w:rsid w:val="00AA2336"/>
    <w:rsid w:val="00AA66C1"/>
    <w:rsid w:val="00AC059A"/>
    <w:rsid w:val="00AC18E8"/>
    <w:rsid w:val="00AD4FAF"/>
    <w:rsid w:val="00AF6322"/>
    <w:rsid w:val="00B03458"/>
    <w:rsid w:val="00B3136C"/>
    <w:rsid w:val="00B55FD6"/>
    <w:rsid w:val="00B75135"/>
    <w:rsid w:val="00BA3550"/>
    <w:rsid w:val="00BA4DB0"/>
    <w:rsid w:val="00BA54AF"/>
    <w:rsid w:val="00BC31B9"/>
    <w:rsid w:val="00BC35A7"/>
    <w:rsid w:val="00BD2625"/>
    <w:rsid w:val="00BD541E"/>
    <w:rsid w:val="00C0091A"/>
    <w:rsid w:val="00C23E6B"/>
    <w:rsid w:val="00C241A8"/>
    <w:rsid w:val="00C24796"/>
    <w:rsid w:val="00C337B9"/>
    <w:rsid w:val="00C35AD7"/>
    <w:rsid w:val="00C53E91"/>
    <w:rsid w:val="00C60383"/>
    <w:rsid w:val="00C60F2B"/>
    <w:rsid w:val="00C62C87"/>
    <w:rsid w:val="00C64506"/>
    <w:rsid w:val="00C71DFC"/>
    <w:rsid w:val="00C91DF0"/>
    <w:rsid w:val="00C925EF"/>
    <w:rsid w:val="00CE4A2F"/>
    <w:rsid w:val="00D12F89"/>
    <w:rsid w:val="00D136AE"/>
    <w:rsid w:val="00D166F1"/>
    <w:rsid w:val="00D31329"/>
    <w:rsid w:val="00D36EAE"/>
    <w:rsid w:val="00D440C4"/>
    <w:rsid w:val="00D46AE8"/>
    <w:rsid w:val="00D720E4"/>
    <w:rsid w:val="00D825F6"/>
    <w:rsid w:val="00D82982"/>
    <w:rsid w:val="00DA61FA"/>
    <w:rsid w:val="00DC3A94"/>
    <w:rsid w:val="00DC685E"/>
    <w:rsid w:val="00DC7DCF"/>
    <w:rsid w:val="00E32BAD"/>
    <w:rsid w:val="00E37D0F"/>
    <w:rsid w:val="00E47E6B"/>
    <w:rsid w:val="00E60FB0"/>
    <w:rsid w:val="00E750DE"/>
    <w:rsid w:val="00E82CF0"/>
    <w:rsid w:val="00E85FCD"/>
    <w:rsid w:val="00E9176F"/>
    <w:rsid w:val="00EA2F40"/>
    <w:rsid w:val="00EC5721"/>
    <w:rsid w:val="00EE1EC4"/>
    <w:rsid w:val="00EE7650"/>
    <w:rsid w:val="00F17626"/>
    <w:rsid w:val="00F252C0"/>
    <w:rsid w:val="00F26069"/>
    <w:rsid w:val="00F31652"/>
    <w:rsid w:val="00F344D2"/>
    <w:rsid w:val="00F406AF"/>
    <w:rsid w:val="00F82CA0"/>
    <w:rsid w:val="00FB163E"/>
    <w:rsid w:val="00FE312B"/>
    <w:rsid w:val="00FE4FB0"/>
    <w:rsid w:val="00FE54BA"/>
    <w:rsid w:val="00FE6BD7"/>
    <w:rsid w:val="00FF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A8B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8A1A8B"/>
    <w:pPr>
      <w:keepNext/>
      <w:numPr>
        <w:numId w:val="1"/>
      </w:numPr>
      <w:ind w:left="432" w:hanging="432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8A1A8B"/>
    <w:pPr>
      <w:keepNext/>
      <w:numPr>
        <w:ilvl w:val="1"/>
        <w:numId w:val="1"/>
      </w:numPr>
      <w:ind w:left="576" w:hanging="576"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8A1A8B"/>
    <w:pPr>
      <w:keepNext/>
      <w:numPr>
        <w:ilvl w:val="2"/>
        <w:numId w:val="1"/>
      </w:numPr>
      <w:ind w:left="720" w:hanging="720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208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0D2088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WW8Num1z0">
    <w:name w:val="WW8Num1z0"/>
    <w:rsid w:val="008A1A8B"/>
  </w:style>
  <w:style w:type="character" w:customStyle="1" w:styleId="WW8Num1z1">
    <w:name w:val="WW8Num1z1"/>
    <w:rsid w:val="008A1A8B"/>
  </w:style>
  <w:style w:type="character" w:customStyle="1" w:styleId="WW8Num1z2">
    <w:name w:val="WW8Num1z2"/>
    <w:rsid w:val="008A1A8B"/>
  </w:style>
  <w:style w:type="character" w:customStyle="1" w:styleId="WW8Num1z3">
    <w:name w:val="WW8Num1z3"/>
    <w:rsid w:val="008A1A8B"/>
  </w:style>
  <w:style w:type="character" w:customStyle="1" w:styleId="WW8Num1z4">
    <w:name w:val="WW8Num1z4"/>
    <w:rsid w:val="008A1A8B"/>
  </w:style>
  <w:style w:type="character" w:customStyle="1" w:styleId="WW8Num1z5">
    <w:name w:val="WW8Num1z5"/>
    <w:rsid w:val="008A1A8B"/>
  </w:style>
  <w:style w:type="character" w:customStyle="1" w:styleId="WW8Num1z6">
    <w:name w:val="WW8Num1z6"/>
    <w:rsid w:val="008A1A8B"/>
  </w:style>
  <w:style w:type="character" w:customStyle="1" w:styleId="WW8Num1z7">
    <w:name w:val="WW8Num1z7"/>
    <w:rsid w:val="008A1A8B"/>
  </w:style>
  <w:style w:type="character" w:customStyle="1" w:styleId="WW8Num1z8">
    <w:name w:val="WW8Num1z8"/>
    <w:rsid w:val="008A1A8B"/>
  </w:style>
  <w:style w:type="character" w:customStyle="1" w:styleId="WW8Num2z0">
    <w:name w:val="WW8Num2z0"/>
    <w:rsid w:val="008A1A8B"/>
  </w:style>
  <w:style w:type="character" w:customStyle="1" w:styleId="WW8Num2z1">
    <w:name w:val="WW8Num2z1"/>
    <w:rsid w:val="008A1A8B"/>
  </w:style>
  <w:style w:type="character" w:customStyle="1" w:styleId="WW8Num2z2">
    <w:name w:val="WW8Num2z2"/>
    <w:rsid w:val="008A1A8B"/>
  </w:style>
  <w:style w:type="character" w:customStyle="1" w:styleId="WW8Num2z3">
    <w:name w:val="WW8Num2z3"/>
    <w:rsid w:val="008A1A8B"/>
  </w:style>
  <w:style w:type="character" w:customStyle="1" w:styleId="WW8Num2z4">
    <w:name w:val="WW8Num2z4"/>
    <w:rsid w:val="008A1A8B"/>
  </w:style>
  <w:style w:type="character" w:customStyle="1" w:styleId="WW8Num2z5">
    <w:name w:val="WW8Num2z5"/>
    <w:rsid w:val="008A1A8B"/>
  </w:style>
  <w:style w:type="character" w:customStyle="1" w:styleId="WW8Num2z6">
    <w:name w:val="WW8Num2z6"/>
    <w:rsid w:val="008A1A8B"/>
  </w:style>
  <w:style w:type="character" w:customStyle="1" w:styleId="WW8Num2z7">
    <w:name w:val="WW8Num2z7"/>
    <w:rsid w:val="008A1A8B"/>
  </w:style>
  <w:style w:type="character" w:customStyle="1" w:styleId="WW8Num2z8">
    <w:name w:val="WW8Num2z8"/>
    <w:rsid w:val="008A1A8B"/>
  </w:style>
  <w:style w:type="character" w:customStyle="1" w:styleId="WW8Num3z0">
    <w:name w:val="WW8Num3z0"/>
    <w:rsid w:val="008A1A8B"/>
    <w:rPr>
      <w:rFonts w:hint="default"/>
    </w:rPr>
  </w:style>
  <w:style w:type="character" w:customStyle="1" w:styleId="WW8Num4z0">
    <w:name w:val="WW8Num4z0"/>
    <w:rsid w:val="008A1A8B"/>
    <w:rPr>
      <w:rFonts w:hint="default"/>
    </w:rPr>
  </w:style>
  <w:style w:type="character" w:customStyle="1" w:styleId="WW8Num3z1">
    <w:name w:val="WW8Num3z1"/>
    <w:rsid w:val="008A1A8B"/>
  </w:style>
  <w:style w:type="character" w:customStyle="1" w:styleId="WW8Num3z2">
    <w:name w:val="WW8Num3z2"/>
    <w:rsid w:val="008A1A8B"/>
  </w:style>
  <w:style w:type="character" w:customStyle="1" w:styleId="WW8Num3z3">
    <w:name w:val="WW8Num3z3"/>
    <w:rsid w:val="008A1A8B"/>
  </w:style>
  <w:style w:type="character" w:customStyle="1" w:styleId="WW8Num3z4">
    <w:name w:val="WW8Num3z4"/>
    <w:rsid w:val="008A1A8B"/>
  </w:style>
  <w:style w:type="character" w:customStyle="1" w:styleId="WW8Num3z5">
    <w:name w:val="WW8Num3z5"/>
    <w:rsid w:val="008A1A8B"/>
  </w:style>
  <w:style w:type="character" w:customStyle="1" w:styleId="WW8Num3z6">
    <w:name w:val="WW8Num3z6"/>
    <w:rsid w:val="008A1A8B"/>
  </w:style>
  <w:style w:type="character" w:customStyle="1" w:styleId="WW8Num3z7">
    <w:name w:val="WW8Num3z7"/>
    <w:rsid w:val="008A1A8B"/>
  </w:style>
  <w:style w:type="character" w:customStyle="1" w:styleId="WW8Num3z8">
    <w:name w:val="WW8Num3z8"/>
    <w:rsid w:val="008A1A8B"/>
  </w:style>
  <w:style w:type="character" w:customStyle="1" w:styleId="WW8Num5z0">
    <w:name w:val="WW8Num5z0"/>
    <w:rsid w:val="008A1A8B"/>
  </w:style>
  <w:style w:type="character" w:customStyle="1" w:styleId="WW8Num5z1">
    <w:name w:val="WW8Num5z1"/>
    <w:rsid w:val="008A1A8B"/>
  </w:style>
  <w:style w:type="character" w:customStyle="1" w:styleId="WW8Num5z2">
    <w:name w:val="WW8Num5z2"/>
    <w:rsid w:val="008A1A8B"/>
  </w:style>
  <w:style w:type="character" w:customStyle="1" w:styleId="WW8Num5z3">
    <w:name w:val="WW8Num5z3"/>
    <w:rsid w:val="008A1A8B"/>
  </w:style>
  <w:style w:type="character" w:customStyle="1" w:styleId="WW8Num5z4">
    <w:name w:val="WW8Num5z4"/>
    <w:rsid w:val="008A1A8B"/>
  </w:style>
  <w:style w:type="character" w:customStyle="1" w:styleId="WW8Num5z5">
    <w:name w:val="WW8Num5z5"/>
    <w:rsid w:val="008A1A8B"/>
  </w:style>
  <w:style w:type="character" w:customStyle="1" w:styleId="WW8Num5z6">
    <w:name w:val="WW8Num5z6"/>
    <w:rsid w:val="008A1A8B"/>
  </w:style>
  <w:style w:type="character" w:customStyle="1" w:styleId="WW8Num5z7">
    <w:name w:val="WW8Num5z7"/>
    <w:rsid w:val="008A1A8B"/>
  </w:style>
  <w:style w:type="character" w:customStyle="1" w:styleId="WW8Num5z8">
    <w:name w:val="WW8Num5z8"/>
    <w:rsid w:val="008A1A8B"/>
  </w:style>
  <w:style w:type="character" w:customStyle="1" w:styleId="WW8Num6z0">
    <w:name w:val="WW8Num6z0"/>
    <w:rsid w:val="008A1A8B"/>
    <w:rPr>
      <w:rFonts w:hint="default"/>
    </w:rPr>
  </w:style>
  <w:style w:type="character" w:customStyle="1" w:styleId="WW8Num6z1">
    <w:name w:val="WW8Num6z1"/>
    <w:rsid w:val="008A1A8B"/>
  </w:style>
  <w:style w:type="character" w:customStyle="1" w:styleId="WW8Num6z2">
    <w:name w:val="WW8Num6z2"/>
    <w:rsid w:val="008A1A8B"/>
  </w:style>
  <w:style w:type="character" w:customStyle="1" w:styleId="WW8Num6z3">
    <w:name w:val="WW8Num6z3"/>
    <w:rsid w:val="008A1A8B"/>
  </w:style>
  <w:style w:type="character" w:customStyle="1" w:styleId="WW8Num6z4">
    <w:name w:val="WW8Num6z4"/>
    <w:rsid w:val="008A1A8B"/>
  </w:style>
  <w:style w:type="character" w:customStyle="1" w:styleId="WW8Num6z5">
    <w:name w:val="WW8Num6z5"/>
    <w:rsid w:val="008A1A8B"/>
  </w:style>
  <w:style w:type="character" w:customStyle="1" w:styleId="WW8Num6z6">
    <w:name w:val="WW8Num6z6"/>
    <w:rsid w:val="008A1A8B"/>
  </w:style>
  <w:style w:type="character" w:customStyle="1" w:styleId="WW8Num6z7">
    <w:name w:val="WW8Num6z7"/>
    <w:rsid w:val="008A1A8B"/>
  </w:style>
  <w:style w:type="character" w:customStyle="1" w:styleId="WW8Num6z8">
    <w:name w:val="WW8Num6z8"/>
    <w:rsid w:val="008A1A8B"/>
  </w:style>
  <w:style w:type="character" w:customStyle="1" w:styleId="WW8Num7z0">
    <w:name w:val="WW8Num7z0"/>
    <w:rsid w:val="008A1A8B"/>
  </w:style>
  <w:style w:type="character" w:customStyle="1" w:styleId="WW8Num7z1">
    <w:name w:val="WW8Num7z1"/>
    <w:rsid w:val="008A1A8B"/>
  </w:style>
  <w:style w:type="character" w:customStyle="1" w:styleId="WW8Num7z2">
    <w:name w:val="WW8Num7z2"/>
    <w:rsid w:val="008A1A8B"/>
  </w:style>
  <w:style w:type="character" w:customStyle="1" w:styleId="WW8Num7z3">
    <w:name w:val="WW8Num7z3"/>
    <w:rsid w:val="008A1A8B"/>
  </w:style>
  <w:style w:type="character" w:customStyle="1" w:styleId="WW8Num7z4">
    <w:name w:val="WW8Num7z4"/>
    <w:rsid w:val="008A1A8B"/>
  </w:style>
  <w:style w:type="character" w:customStyle="1" w:styleId="WW8Num7z5">
    <w:name w:val="WW8Num7z5"/>
    <w:rsid w:val="008A1A8B"/>
  </w:style>
  <w:style w:type="character" w:customStyle="1" w:styleId="WW8Num7z6">
    <w:name w:val="WW8Num7z6"/>
    <w:rsid w:val="008A1A8B"/>
  </w:style>
  <w:style w:type="character" w:customStyle="1" w:styleId="WW8Num7z7">
    <w:name w:val="WW8Num7z7"/>
    <w:rsid w:val="008A1A8B"/>
  </w:style>
  <w:style w:type="character" w:customStyle="1" w:styleId="WW8Num7z8">
    <w:name w:val="WW8Num7z8"/>
    <w:rsid w:val="008A1A8B"/>
  </w:style>
  <w:style w:type="character" w:customStyle="1" w:styleId="WW8Num8z0">
    <w:name w:val="WW8Num8z0"/>
    <w:rsid w:val="008A1A8B"/>
    <w:rPr>
      <w:rFonts w:hint="default"/>
    </w:rPr>
  </w:style>
  <w:style w:type="character" w:customStyle="1" w:styleId="WW8Num9z0">
    <w:name w:val="WW8Num9z0"/>
    <w:rsid w:val="008A1A8B"/>
    <w:rPr>
      <w:rFonts w:hint="default"/>
      <w:color w:val="auto"/>
    </w:rPr>
  </w:style>
  <w:style w:type="character" w:customStyle="1" w:styleId="WW8Num9z1">
    <w:name w:val="WW8Num9z1"/>
    <w:rsid w:val="008A1A8B"/>
  </w:style>
  <w:style w:type="character" w:customStyle="1" w:styleId="WW8Num9z2">
    <w:name w:val="WW8Num9z2"/>
    <w:rsid w:val="008A1A8B"/>
  </w:style>
  <w:style w:type="character" w:customStyle="1" w:styleId="WW8Num9z3">
    <w:name w:val="WW8Num9z3"/>
    <w:rsid w:val="008A1A8B"/>
  </w:style>
  <w:style w:type="character" w:customStyle="1" w:styleId="WW8Num9z4">
    <w:name w:val="WW8Num9z4"/>
    <w:rsid w:val="008A1A8B"/>
  </w:style>
  <w:style w:type="character" w:customStyle="1" w:styleId="WW8Num9z5">
    <w:name w:val="WW8Num9z5"/>
    <w:rsid w:val="008A1A8B"/>
  </w:style>
  <w:style w:type="character" w:customStyle="1" w:styleId="WW8Num9z6">
    <w:name w:val="WW8Num9z6"/>
    <w:rsid w:val="008A1A8B"/>
  </w:style>
  <w:style w:type="character" w:customStyle="1" w:styleId="WW8Num9z7">
    <w:name w:val="WW8Num9z7"/>
    <w:rsid w:val="008A1A8B"/>
  </w:style>
  <w:style w:type="character" w:customStyle="1" w:styleId="WW8Num9z8">
    <w:name w:val="WW8Num9z8"/>
    <w:rsid w:val="008A1A8B"/>
  </w:style>
  <w:style w:type="character" w:customStyle="1" w:styleId="WW8Num10z0">
    <w:name w:val="WW8Num10z0"/>
    <w:rsid w:val="008A1A8B"/>
    <w:rPr>
      <w:rFonts w:hint="default"/>
    </w:rPr>
  </w:style>
  <w:style w:type="character" w:customStyle="1" w:styleId="WW8Num10z1">
    <w:name w:val="WW8Num10z1"/>
    <w:rsid w:val="008A1A8B"/>
  </w:style>
  <w:style w:type="character" w:customStyle="1" w:styleId="WW8Num10z2">
    <w:name w:val="WW8Num10z2"/>
    <w:rsid w:val="008A1A8B"/>
  </w:style>
  <w:style w:type="character" w:customStyle="1" w:styleId="WW8Num10z3">
    <w:name w:val="WW8Num10z3"/>
    <w:rsid w:val="008A1A8B"/>
  </w:style>
  <w:style w:type="character" w:customStyle="1" w:styleId="WW8Num10z4">
    <w:name w:val="WW8Num10z4"/>
    <w:rsid w:val="008A1A8B"/>
  </w:style>
  <w:style w:type="character" w:customStyle="1" w:styleId="WW8Num10z5">
    <w:name w:val="WW8Num10z5"/>
    <w:rsid w:val="008A1A8B"/>
  </w:style>
  <w:style w:type="character" w:customStyle="1" w:styleId="WW8Num10z6">
    <w:name w:val="WW8Num10z6"/>
    <w:rsid w:val="008A1A8B"/>
  </w:style>
  <w:style w:type="character" w:customStyle="1" w:styleId="WW8Num10z7">
    <w:name w:val="WW8Num10z7"/>
    <w:rsid w:val="008A1A8B"/>
  </w:style>
  <w:style w:type="character" w:customStyle="1" w:styleId="WW8Num10z8">
    <w:name w:val="WW8Num10z8"/>
    <w:rsid w:val="008A1A8B"/>
  </w:style>
  <w:style w:type="character" w:customStyle="1" w:styleId="WW8Num11z0">
    <w:name w:val="WW8Num11z0"/>
    <w:rsid w:val="008A1A8B"/>
    <w:rPr>
      <w:rFonts w:hint="default"/>
    </w:rPr>
  </w:style>
  <w:style w:type="character" w:customStyle="1" w:styleId="WW8Num11z1">
    <w:name w:val="WW8Num11z1"/>
    <w:rsid w:val="008A1A8B"/>
  </w:style>
  <w:style w:type="character" w:customStyle="1" w:styleId="WW8Num11z2">
    <w:name w:val="WW8Num11z2"/>
    <w:rsid w:val="008A1A8B"/>
  </w:style>
  <w:style w:type="character" w:customStyle="1" w:styleId="WW8Num11z3">
    <w:name w:val="WW8Num11z3"/>
    <w:rsid w:val="008A1A8B"/>
  </w:style>
  <w:style w:type="character" w:customStyle="1" w:styleId="WW8Num11z4">
    <w:name w:val="WW8Num11z4"/>
    <w:rsid w:val="008A1A8B"/>
  </w:style>
  <w:style w:type="character" w:customStyle="1" w:styleId="WW8Num11z5">
    <w:name w:val="WW8Num11z5"/>
    <w:rsid w:val="008A1A8B"/>
  </w:style>
  <w:style w:type="character" w:customStyle="1" w:styleId="WW8Num11z6">
    <w:name w:val="WW8Num11z6"/>
    <w:rsid w:val="008A1A8B"/>
  </w:style>
  <w:style w:type="character" w:customStyle="1" w:styleId="WW8Num11z7">
    <w:name w:val="WW8Num11z7"/>
    <w:rsid w:val="008A1A8B"/>
  </w:style>
  <w:style w:type="character" w:customStyle="1" w:styleId="WW8Num11z8">
    <w:name w:val="WW8Num11z8"/>
    <w:rsid w:val="008A1A8B"/>
  </w:style>
  <w:style w:type="character" w:customStyle="1" w:styleId="WW8Num12z0">
    <w:name w:val="WW8Num12z0"/>
    <w:rsid w:val="008A1A8B"/>
  </w:style>
  <w:style w:type="character" w:customStyle="1" w:styleId="WW8Num12z1">
    <w:name w:val="WW8Num12z1"/>
    <w:rsid w:val="008A1A8B"/>
  </w:style>
  <w:style w:type="character" w:customStyle="1" w:styleId="WW8Num12z2">
    <w:name w:val="WW8Num12z2"/>
    <w:rsid w:val="008A1A8B"/>
  </w:style>
  <w:style w:type="character" w:customStyle="1" w:styleId="WW8Num12z3">
    <w:name w:val="WW8Num12z3"/>
    <w:rsid w:val="008A1A8B"/>
  </w:style>
  <w:style w:type="character" w:customStyle="1" w:styleId="WW8Num12z4">
    <w:name w:val="WW8Num12z4"/>
    <w:rsid w:val="008A1A8B"/>
  </w:style>
  <w:style w:type="character" w:customStyle="1" w:styleId="WW8Num12z5">
    <w:name w:val="WW8Num12z5"/>
    <w:rsid w:val="008A1A8B"/>
  </w:style>
  <w:style w:type="character" w:customStyle="1" w:styleId="WW8Num12z6">
    <w:name w:val="WW8Num12z6"/>
    <w:rsid w:val="008A1A8B"/>
  </w:style>
  <w:style w:type="character" w:customStyle="1" w:styleId="WW8Num12z7">
    <w:name w:val="WW8Num12z7"/>
    <w:rsid w:val="008A1A8B"/>
  </w:style>
  <w:style w:type="character" w:customStyle="1" w:styleId="WW8Num12z8">
    <w:name w:val="WW8Num12z8"/>
    <w:rsid w:val="008A1A8B"/>
  </w:style>
  <w:style w:type="character" w:customStyle="1" w:styleId="WW8Num13z0">
    <w:name w:val="WW8Num13z0"/>
    <w:rsid w:val="008A1A8B"/>
    <w:rPr>
      <w:rFonts w:hint="default"/>
    </w:rPr>
  </w:style>
  <w:style w:type="character" w:customStyle="1" w:styleId="WW8Num13z1">
    <w:name w:val="WW8Num13z1"/>
    <w:rsid w:val="008A1A8B"/>
  </w:style>
  <w:style w:type="character" w:customStyle="1" w:styleId="WW8Num13z2">
    <w:name w:val="WW8Num13z2"/>
    <w:rsid w:val="008A1A8B"/>
  </w:style>
  <w:style w:type="character" w:customStyle="1" w:styleId="WW8Num13z3">
    <w:name w:val="WW8Num13z3"/>
    <w:rsid w:val="008A1A8B"/>
  </w:style>
  <w:style w:type="character" w:customStyle="1" w:styleId="WW8Num13z4">
    <w:name w:val="WW8Num13z4"/>
    <w:rsid w:val="008A1A8B"/>
  </w:style>
  <w:style w:type="character" w:customStyle="1" w:styleId="WW8Num13z5">
    <w:name w:val="WW8Num13z5"/>
    <w:rsid w:val="008A1A8B"/>
  </w:style>
  <w:style w:type="character" w:customStyle="1" w:styleId="WW8Num13z6">
    <w:name w:val="WW8Num13z6"/>
    <w:rsid w:val="008A1A8B"/>
  </w:style>
  <w:style w:type="character" w:customStyle="1" w:styleId="WW8Num13z7">
    <w:name w:val="WW8Num13z7"/>
    <w:rsid w:val="008A1A8B"/>
  </w:style>
  <w:style w:type="character" w:customStyle="1" w:styleId="WW8Num13z8">
    <w:name w:val="WW8Num13z8"/>
    <w:rsid w:val="008A1A8B"/>
  </w:style>
  <w:style w:type="character" w:customStyle="1" w:styleId="WW8Num14z0">
    <w:name w:val="WW8Num14z0"/>
    <w:rsid w:val="008A1A8B"/>
    <w:rPr>
      <w:rFonts w:ascii="Symbol" w:hAnsi="Symbol" w:cs="Symbol" w:hint="default"/>
    </w:rPr>
  </w:style>
  <w:style w:type="character" w:customStyle="1" w:styleId="WW8Num14z1">
    <w:name w:val="WW8Num14z1"/>
    <w:rsid w:val="008A1A8B"/>
    <w:rPr>
      <w:rFonts w:ascii="Courier New" w:hAnsi="Courier New" w:cs="Courier New" w:hint="default"/>
    </w:rPr>
  </w:style>
  <w:style w:type="character" w:customStyle="1" w:styleId="WW8Num14z2">
    <w:name w:val="WW8Num14z2"/>
    <w:rsid w:val="008A1A8B"/>
    <w:rPr>
      <w:rFonts w:ascii="Wingdings" w:hAnsi="Wingdings" w:cs="Wingdings" w:hint="default"/>
    </w:rPr>
  </w:style>
  <w:style w:type="character" w:customStyle="1" w:styleId="WW8Num15z0">
    <w:name w:val="WW8Num15z0"/>
    <w:rsid w:val="008A1A8B"/>
    <w:rPr>
      <w:rFonts w:hint="default"/>
    </w:rPr>
  </w:style>
  <w:style w:type="character" w:customStyle="1" w:styleId="WW8Num16z0">
    <w:name w:val="WW8Num16z0"/>
    <w:rsid w:val="008A1A8B"/>
    <w:rPr>
      <w:rFonts w:hint="default"/>
    </w:rPr>
  </w:style>
  <w:style w:type="character" w:customStyle="1" w:styleId="WW8Num16z1">
    <w:name w:val="WW8Num16z1"/>
    <w:rsid w:val="008A1A8B"/>
  </w:style>
  <w:style w:type="character" w:customStyle="1" w:styleId="WW8Num16z2">
    <w:name w:val="WW8Num16z2"/>
    <w:rsid w:val="008A1A8B"/>
  </w:style>
  <w:style w:type="character" w:customStyle="1" w:styleId="WW8Num16z3">
    <w:name w:val="WW8Num16z3"/>
    <w:rsid w:val="008A1A8B"/>
  </w:style>
  <w:style w:type="character" w:customStyle="1" w:styleId="WW8Num16z4">
    <w:name w:val="WW8Num16z4"/>
    <w:rsid w:val="008A1A8B"/>
  </w:style>
  <w:style w:type="character" w:customStyle="1" w:styleId="WW8Num16z5">
    <w:name w:val="WW8Num16z5"/>
    <w:rsid w:val="008A1A8B"/>
  </w:style>
  <w:style w:type="character" w:customStyle="1" w:styleId="WW8Num16z6">
    <w:name w:val="WW8Num16z6"/>
    <w:rsid w:val="008A1A8B"/>
  </w:style>
  <w:style w:type="character" w:customStyle="1" w:styleId="WW8Num16z7">
    <w:name w:val="WW8Num16z7"/>
    <w:rsid w:val="008A1A8B"/>
  </w:style>
  <w:style w:type="character" w:customStyle="1" w:styleId="WW8Num16z8">
    <w:name w:val="WW8Num16z8"/>
    <w:rsid w:val="008A1A8B"/>
  </w:style>
  <w:style w:type="character" w:customStyle="1" w:styleId="WW8Num17z0">
    <w:name w:val="WW8Num17z0"/>
    <w:rsid w:val="008A1A8B"/>
    <w:rPr>
      <w:rFonts w:ascii="Times New Roman" w:eastAsia="Times New Roman" w:hAnsi="Times New Roman" w:cs="Times New Roman" w:hint="default"/>
    </w:rPr>
  </w:style>
  <w:style w:type="character" w:customStyle="1" w:styleId="WW8Num17z1">
    <w:name w:val="WW8Num17z1"/>
    <w:rsid w:val="008A1A8B"/>
  </w:style>
  <w:style w:type="character" w:customStyle="1" w:styleId="WW8Num17z2">
    <w:name w:val="WW8Num17z2"/>
    <w:rsid w:val="008A1A8B"/>
  </w:style>
  <w:style w:type="character" w:customStyle="1" w:styleId="WW8Num17z3">
    <w:name w:val="WW8Num17z3"/>
    <w:rsid w:val="008A1A8B"/>
  </w:style>
  <w:style w:type="character" w:customStyle="1" w:styleId="WW8Num17z4">
    <w:name w:val="WW8Num17z4"/>
    <w:rsid w:val="008A1A8B"/>
  </w:style>
  <w:style w:type="character" w:customStyle="1" w:styleId="WW8Num17z5">
    <w:name w:val="WW8Num17z5"/>
    <w:rsid w:val="008A1A8B"/>
  </w:style>
  <w:style w:type="character" w:customStyle="1" w:styleId="WW8Num17z6">
    <w:name w:val="WW8Num17z6"/>
    <w:rsid w:val="008A1A8B"/>
  </w:style>
  <w:style w:type="character" w:customStyle="1" w:styleId="WW8Num17z7">
    <w:name w:val="WW8Num17z7"/>
    <w:rsid w:val="008A1A8B"/>
  </w:style>
  <w:style w:type="character" w:customStyle="1" w:styleId="WW8Num17z8">
    <w:name w:val="WW8Num17z8"/>
    <w:rsid w:val="008A1A8B"/>
  </w:style>
  <w:style w:type="character" w:customStyle="1" w:styleId="WW8Num18z0">
    <w:name w:val="WW8Num18z0"/>
    <w:rsid w:val="008A1A8B"/>
    <w:rPr>
      <w:rFonts w:hint="default"/>
    </w:rPr>
  </w:style>
  <w:style w:type="character" w:customStyle="1" w:styleId="WW8Num18z1">
    <w:name w:val="WW8Num18z1"/>
    <w:rsid w:val="008A1A8B"/>
  </w:style>
  <w:style w:type="character" w:customStyle="1" w:styleId="WW8Num18z2">
    <w:name w:val="WW8Num18z2"/>
    <w:rsid w:val="008A1A8B"/>
  </w:style>
  <w:style w:type="character" w:customStyle="1" w:styleId="WW8Num18z3">
    <w:name w:val="WW8Num18z3"/>
    <w:rsid w:val="008A1A8B"/>
  </w:style>
  <w:style w:type="character" w:customStyle="1" w:styleId="WW8Num18z4">
    <w:name w:val="WW8Num18z4"/>
    <w:rsid w:val="008A1A8B"/>
  </w:style>
  <w:style w:type="character" w:customStyle="1" w:styleId="WW8Num18z5">
    <w:name w:val="WW8Num18z5"/>
    <w:rsid w:val="008A1A8B"/>
  </w:style>
  <w:style w:type="character" w:customStyle="1" w:styleId="WW8Num18z6">
    <w:name w:val="WW8Num18z6"/>
    <w:rsid w:val="008A1A8B"/>
  </w:style>
  <w:style w:type="character" w:customStyle="1" w:styleId="WW8Num18z7">
    <w:name w:val="WW8Num18z7"/>
    <w:rsid w:val="008A1A8B"/>
  </w:style>
  <w:style w:type="character" w:customStyle="1" w:styleId="WW8Num18z8">
    <w:name w:val="WW8Num18z8"/>
    <w:rsid w:val="008A1A8B"/>
  </w:style>
  <w:style w:type="character" w:customStyle="1" w:styleId="WW8Num19z0">
    <w:name w:val="WW8Num19z0"/>
    <w:rsid w:val="008A1A8B"/>
    <w:rPr>
      <w:rFonts w:hint="default"/>
    </w:rPr>
  </w:style>
  <w:style w:type="character" w:customStyle="1" w:styleId="WW8Num19z1">
    <w:name w:val="WW8Num19z1"/>
    <w:rsid w:val="008A1A8B"/>
  </w:style>
  <w:style w:type="character" w:customStyle="1" w:styleId="WW8Num19z2">
    <w:name w:val="WW8Num19z2"/>
    <w:rsid w:val="008A1A8B"/>
  </w:style>
  <w:style w:type="character" w:customStyle="1" w:styleId="WW8Num19z3">
    <w:name w:val="WW8Num19z3"/>
    <w:rsid w:val="008A1A8B"/>
  </w:style>
  <w:style w:type="character" w:customStyle="1" w:styleId="WW8Num19z4">
    <w:name w:val="WW8Num19z4"/>
    <w:rsid w:val="008A1A8B"/>
  </w:style>
  <w:style w:type="character" w:customStyle="1" w:styleId="WW8Num19z5">
    <w:name w:val="WW8Num19z5"/>
    <w:rsid w:val="008A1A8B"/>
  </w:style>
  <w:style w:type="character" w:customStyle="1" w:styleId="WW8Num19z6">
    <w:name w:val="WW8Num19z6"/>
    <w:rsid w:val="008A1A8B"/>
  </w:style>
  <w:style w:type="character" w:customStyle="1" w:styleId="WW8Num19z7">
    <w:name w:val="WW8Num19z7"/>
    <w:rsid w:val="008A1A8B"/>
  </w:style>
  <w:style w:type="character" w:customStyle="1" w:styleId="WW8Num19z8">
    <w:name w:val="WW8Num19z8"/>
    <w:rsid w:val="008A1A8B"/>
  </w:style>
  <w:style w:type="character" w:customStyle="1" w:styleId="10">
    <w:name w:val="Основной шрифт абзаца1"/>
    <w:rsid w:val="008A1A8B"/>
  </w:style>
  <w:style w:type="character" w:customStyle="1" w:styleId="11">
    <w:name w:val="Заголовок 1 Знак"/>
    <w:basedOn w:val="10"/>
    <w:rsid w:val="008A1A8B"/>
    <w:rPr>
      <w:sz w:val="28"/>
      <w:szCs w:val="24"/>
    </w:rPr>
  </w:style>
  <w:style w:type="character" w:customStyle="1" w:styleId="20">
    <w:name w:val="Заголовок 2 Знак"/>
    <w:basedOn w:val="10"/>
    <w:rsid w:val="008A1A8B"/>
    <w:rPr>
      <w:sz w:val="28"/>
      <w:szCs w:val="24"/>
    </w:rPr>
  </w:style>
  <w:style w:type="character" w:customStyle="1" w:styleId="30">
    <w:name w:val="Заголовок 3 Знак"/>
    <w:basedOn w:val="10"/>
    <w:rsid w:val="008A1A8B"/>
    <w:rPr>
      <w:b/>
      <w:bCs/>
      <w:sz w:val="28"/>
      <w:szCs w:val="24"/>
    </w:rPr>
  </w:style>
  <w:style w:type="character" w:customStyle="1" w:styleId="a3">
    <w:name w:val="Текст выноски Знак"/>
    <w:basedOn w:val="10"/>
    <w:rsid w:val="008A1A8B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10"/>
    <w:rsid w:val="008A1A8B"/>
    <w:rPr>
      <w:sz w:val="24"/>
      <w:szCs w:val="24"/>
    </w:rPr>
  </w:style>
  <w:style w:type="character" w:customStyle="1" w:styleId="a5">
    <w:name w:val="Основной текст с отступом Знак"/>
    <w:basedOn w:val="10"/>
    <w:rsid w:val="008A1A8B"/>
    <w:rPr>
      <w:sz w:val="28"/>
      <w:szCs w:val="24"/>
    </w:rPr>
  </w:style>
  <w:style w:type="character" w:styleId="a6">
    <w:name w:val="Hyperlink"/>
    <w:basedOn w:val="10"/>
    <w:uiPriority w:val="99"/>
    <w:rsid w:val="008A1A8B"/>
    <w:rPr>
      <w:color w:val="0000FF"/>
      <w:u w:val="single"/>
    </w:rPr>
  </w:style>
  <w:style w:type="character" w:styleId="a7">
    <w:name w:val="Strong"/>
    <w:uiPriority w:val="22"/>
    <w:qFormat/>
    <w:rsid w:val="008A1A8B"/>
    <w:rPr>
      <w:b/>
      <w:bCs/>
    </w:rPr>
  </w:style>
  <w:style w:type="character" w:customStyle="1" w:styleId="a8">
    <w:name w:val="Основной текст Знак"/>
    <w:basedOn w:val="10"/>
    <w:rsid w:val="008A1A8B"/>
    <w:rPr>
      <w:sz w:val="24"/>
      <w:szCs w:val="24"/>
    </w:rPr>
  </w:style>
  <w:style w:type="character" w:customStyle="1" w:styleId="a9">
    <w:name w:val="Гипертекстовая ссылка"/>
    <w:basedOn w:val="10"/>
    <w:rsid w:val="008A1A8B"/>
    <w:rPr>
      <w:b/>
      <w:bCs/>
      <w:color w:val="106BBE"/>
      <w:sz w:val="26"/>
      <w:szCs w:val="26"/>
    </w:rPr>
  </w:style>
  <w:style w:type="character" w:customStyle="1" w:styleId="WW8Num4z1">
    <w:name w:val="WW8Num4z1"/>
    <w:rsid w:val="008A1A8B"/>
  </w:style>
  <w:style w:type="character" w:customStyle="1" w:styleId="WW8Num4z2">
    <w:name w:val="WW8Num4z2"/>
    <w:rsid w:val="008A1A8B"/>
  </w:style>
  <w:style w:type="character" w:customStyle="1" w:styleId="WW8Num4z3">
    <w:name w:val="WW8Num4z3"/>
    <w:rsid w:val="008A1A8B"/>
  </w:style>
  <w:style w:type="character" w:customStyle="1" w:styleId="WW8Num4z4">
    <w:name w:val="WW8Num4z4"/>
    <w:rsid w:val="008A1A8B"/>
  </w:style>
  <w:style w:type="character" w:customStyle="1" w:styleId="WW8Num4z5">
    <w:name w:val="WW8Num4z5"/>
    <w:rsid w:val="008A1A8B"/>
  </w:style>
  <w:style w:type="character" w:customStyle="1" w:styleId="WW8Num4z6">
    <w:name w:val="WW8Num4z6"/>
    <w:rsid w:val="008A1A8B"/>
  </w:style>
  <w:style w:type="character" w:customStyle="1" w:styleId="WW8Num4z7">
    <w:name w:val="WW8Num4z7"/>
    <w:rsid w:val="008A1A8B"/>
  </w:style>
  <w:style w:type="character" w:customStyle="1" w:styleId="WW8Num4z8">
    <w:name w:val="WW8Num4z8"/>
    <w:rsid w:val="008A1A8B"/>
  </w:style>
  <w:style w:type="paragraph" w:customStyle="1" w:styleId="aa">
    <w:name w:val="Заголовок"/>
    <w:basedOn w:val="a"/>
    <w:next w:val="ab"/>
    <w:rsid w:val="008A1A8B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b">
    <w:name w:val="Body Text"/>
    <w:basedOn w:val="a"/>
    <w:rsid w:val="008A1A8B"/>
    <w:pPr>
      <w:spacing w:after="120"/>
    </w:pPr>
  </w:style>
  <w:style w:type="paragraph" w:styleId="ac">
    <w:name w:val="List"/>
    <w:basedOn w:val="ab"/>
    <w:rsid w:val="008A1A8B"/>
    <w:rPr>
      <w:rFonts w:cs="Mangal"/>
    </w:rPr>
  </w:style>
  <w:style w:type="paragraph" w:styleId="ad">
    <w:name w:val="caption"/>
    <w:basedOn w:val="a"/>
    <w:qFormat/>
    <w:rsid w:val="008A1A8B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8A1A8B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8A1A8B"/>
    <w:pPr>
      <w:jc w:val="center"/>
    </w:pPr>
    <w:rPr>
      <w:sz w:val="28"/>
    </w:rPr>
  </w:style>
  <w:style w:type="paragraph" w:customStyle="1" w:styleId="ConsPlusCell">
    <w:name w:val="ConsPlusCell"/>
    <w:rsid w:val="008A1A8B"/>
    <w:pPr>
      <w:suppressAutoHyphens/>
      <w:autoSpaceDE w:val="0"/>
    </w:pPr>
    <w:rPr>
      <w:sz w:val="24"/>
      <w:szCs w:val="24"/>
      <w:lang w:eastAsia="zh-CN"/>
    </w:rPr>
  </w:style>
  <w:style w:type="paragraph" w:styleId="ae">
    <w:name w:val="Balloon Text"/>
    <w:basedOn w:val="a"/>
    <w:rsid w:val="008A1A8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A1A8B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8A1A8B"/>
    <w:pPr>
      <w:widowControl w:val="0"/>
      <w:suppressAutoHyphens/>
      <w:autoSpaceDE w:val="0"/>
    </w:pPr>
    <w:rPr>
      <w:rFonts w:ascii="Arial" w:hAnsi="Arial" w:cs="Arial"/>
      <w:b/>
      <w:bCs/>
      <w:lang w:eastAsia="zh-CN"/>
    </w:rPr>
  </w:style>
  <w:style w:type="paragraph" w:styleId="af">
    <w:name w:val="footer"/>
    <w:basedOn w:val="a"/>
    <w:rsid w:val="008A1A8B"/>
    <w:pPr>
      <w:suppressAutoHyphens w:val="0"/>
    </w:pPr>
  </w:style>
  <w:style w:type="paragraph" w:styleId="af0">
    <w:name w:val="Body Text Indent"/>
    <w:basedOn w:val="a"/>
    <w:rsid w:val="008A1A8B"/>
    <w:pPr>
      <w:suppressAutoHyphens w:val="0"/>
      <w:ind w:firstLine="709"/>
    </w:pPr>
    <w:rPr>
      <w:sz w:val="28"/>
    </w:rPr>
  </w:style>
  <w:style w:type="paragraph" w:styleId="af1">
    <w:name w:val="List Paragraph"/>
    <w:basedOn w:val="a"/>
    <w:qFormat/>
    <w:rsid w:val="008A1A8B"/>
    <w:pPr>
      <w:ind w:left="720"/>
      <w:contextualSpacing/>
    </w:pPr>
  </w:style>
  <w:style w:type="paragraph" w:styleId="af2">
    <w:name w:val="Normal (Web)"/>
    <w:basedOn w:val="a"/>
    <w:uiPriority w:val="99"/>
    <w:rsid w:val="008A1A8B"/>
    <w:pPr>
      <w:suppressAutoHyphens w:val="0"/>
      <w:spacing w:before="280" w:after="280"/>
    </w:pPr>
  </w:style>
  <w:style w:type="paragraph" w:customStyle="1" w:styleId="210">
    <w:name w:val="Основной текст с отступом 21"/>
    <w:basedOn w:val="a"/>
    <w:rsid w:val="008A1A8B"/>
    <w:pPr>
      <w:spacing w:line="360" w:lineRule="auto"/>
      <w:ind w:firstLine="540"/>
      <w:jc w:val="both"/>
    </w:pPr>
  </w:style>
  <w:style w:type="paragraph" w:customStyle="1" w:styleId="13">
    <w:name w:val="нум список 1"/>
    <w:basedOn w:val="a"/>
    <w:rsid w:val="008A1A8B"/>
    <w:pPr>
      <w:suppressAutoHyphens w:val="0"/>
      <w:spacing w:before="120" w:after="120"/>
      <w:jc w:val="both"/>
    </w:pPr>
    <w:rPr>
      <w:szCs w:val="20"/>
    </w:rPr>
  </w:style>
  <w:style w:type="paragraph" w:styleId="af3">
    <w:name w:val="No Spacing"/>
    <w:qFormat/>
    <w:rsid w:val="008A1A8B"/>
    <w:pPr>
      <w:suppressAutoHyphens/>
    </w:pPr>
    <w:rPr>
      <w:sz w:val="24"/>
      <w:szCs w:val="24"/>
      <w:lang w:eastAsia="zh-CN"/>
    </w:rPr>
  </w:style>
  <w:style w:type="paragraph" w:customStyle="1" w:styleId="ConsNormal">
    <w:name w:val="ConsNormal"/>
    <w:rsid w:val="008A1A8B"/>
    <w:pPr>
      <w:suppressAutoHyphens/>
      <w:autoSpaceDE w:val="0"/>
      <w:jc w:val="both"/>
    </w:pPr>
    <w:rPr>
      <w:rFonts w:ascii="Courier New" w:hAnsi="Courier New" w:cs="Courier New"/>
      <w:lang w:eastAsia="zh-CN"/>
    </w:rPr>
  </w:style>
  <w:style w:type="paragraph" w:customStyle="1" w:styleId="Normal1">
    <w:name w:val="Normal1"/>
    <w:rsid w:val="008A1A8B"/>
    <w:pPr>
      <w:suppressAutoHyphens/>
    </w:pPr>
    <w:rPr>
      <w:rFonts w:eastAsia="Calibri"/>
      <w:sz w:val="24"/>
      <w:lang w:eastAsia="zh-CN"/>
    </w:rPr>
  </w:style>
  <w:style w:type="paragraph" w:customStyle="1" w:styleId="formattext">
    <w:name w:val="formattext"/>
    <w:basedOn w:val="a"/>
    <w:rsid w:val="008A1A8B"/>
    <w:pPr>
      <w:suppressAutoHyphens w:val="0"/>
      <w:spacing w:before="280" w:after="280"/>
    </w:pPr>
  </w:style>
  <w:style w:type="paragraph" w:customStyle="1" w:styleId="14">
    <w:name w:val="Знак Знак Знак1"/>
    <w:basedOn w:val="a"/>
    <w:rsid w:val="008A1A8B"/>
    <w:pPr>
      <w:suppressAutoHyphens w:val="0"/>
      <w:spacing w:after="160" w:line="240" w:lineRule="exact"/>
    </w:pPr>
    <w:rPr>
      <w:sz w:val="20"/>
      <w:szCs w:val="20"/>
    </w:rPr>
  </w:style>
  <w:style w:type="paragraph" w:customStyle="1" w:styleId="af4">
    <w:name w:val="Содержимое таблицы"/>
    <w:basedOn w:val="a"/>
    <w:rsid w:val="008A1A8B"/>
    <w:pPr>
      <w:suppressLineNumbers/>
    </w:pPr>
  </w:style>
  <w:style w:type="paragraph" w:customStyle="1" w:styleId="af5">
    <w:name w:val="Заголовок таблицы"/>
    <w:basedOn w:val="af4"/>
    <w:rsid w:val="008A1A8B"/>
    <w:pPr>
      <w:jc w:val="center"/>
    </w:pPr>
    <w:rPr>
      <w:b/>
      <w:bCs/>
    </w:rPr>
  </w:style>
  <w:style w:type="paragraph" w:styleId="af6">
    <w:name w:val="header"/>
    <w:basedOn w:val="a"/>
    <w:rsid w:val="008A1A8B"/>
    <w:pPr>
      <w:tabs>
        <w:tab w:val="center" w:pos="4677"/>
        <w:tab w:val="right" w:pos="9355"/>
      </w:tabs>
    </w:pPr>
  </w:style>
  <w:style w:type="paragraph" w:styleId="22">
    <w:name w:val="Body Text Indent 2"/>
    <w:basedOn w:val="a"/>
    <w:link w:val="23"/>
    <w:uiPriority w:val="99"/>
    <w:unhideWhenUsed/>
    <w:rsid w:val="000D2088"/>
    <w:pPr>
      <w:suppressAutoHyphens w:val="0"/>
      <w:spacing w:after="120" w:line="480" w:lineRule="auto"/>
      <w:ind w:left="283"/>
    </w:pPr>
    <w:rPr>
      <w:rFonts w:ascii="Calibri" w:hAnsi="Calibri"/>
      <w:sz w:val="22"/>
      <w:szCs w:val="22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0D2088"/>
    <w:rPr>
      <w:rFonts w:ascii="Calibri" w:eastAsia="Times New Roman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0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2DBB2-6278-4165-BA38-0B0752DC5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78</Pages>
  <Words>9528</Words>
  <Characters>54316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63717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user</dc:creator>
  <cp:lastModifiedBy>palekh-adm</cp:lastModifiedBy>
  <cp:revision>19</cp:revision>
  <cp:lastPrinted>2020-03-24T11:33:00Z</cp:lastPrinted>
  <dcterms:created xsi:type="dcterms:W3CDTF">2020-01-20T11:04:00Z</dcterms:created>
  <dcterms:modified xsi:type="dcterms:W3CDTF">2020-03-24T11:33:00Z</dcterms:modified>
</cp:coreProperties>
</file>